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D1B" w:rsidRDefault="00181D1B" w:rsidP="003630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Министерство образования и науки Российской Федерации</w:t>
      </w:r>
    </w:p>
    <w:p w:rsidR="00181D1B" w:rsidRDefault="00181D1B" w:rsidP="003630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3008" w:rsidRPr="00363008" w:rsidRDefault="00363008" w:rsidP="00363008">
      <w:pPr>
        <w:jc w:val="center"/>
        <w:rPr>
          <w:rFonts w:ascii="Times New Roman" w:hAnsi="Times New Roman" w:cs="Times New Roman"/>
          <w:sz w:val="32"/>
          <w:szCs w:val="32"/>
        </w:rPr>
      </w:pPr>
      <w:r w:rsidRPr="00363008">
        <w:rPr>
          <w:rFonts w:ascii="Times New Roman" w:hAnsi="Times New Roman" w:cs="Times New Roman"/>
          <w:sz w:val="32"/>
          <w:szCs w:val="32"/>
        </w:rPr>
        <w:t>Муниципальное учреждение дополнительного образования</w:t>
      </w:r>
    </w:p>
    <w:p w:rsidR="00A62489" w:rsidRPr="00363008" w:rsidRDefault="00363008" w:rsidP="00363008">
      <w:pPr>
        <w:jc w:val="center"/>
        <w:rPr>
          <w:rFonts w:ascii="Times New Roman" w:hAnsi="Times New Roman" w:cs="Times New Roman"/>
          <w:sz w:val="32"/>
          <w:szCs w:val="32"/>
        </w:rPr>
      </w:pPr>
      <w:r w:rsidRPr="00363008">
        <w:rPr>
          <w:rFonts w:ascii="Times New Roman" w:hAnsi="Times New Roman" w:cs="Times New Roman"/>
          <w:sz w:val="32"/>
          <w:szCs w:val="32"/>
        </w:rPr>
        <w:t>«Центр детского творчества Красноармейского района Волгограда»</w:t>
      </w:r>
    </w:p>
    <w:p w:rsidR="00363008" w:rsidRDefault="00363008">
      <w:pPr>
        <w:rPr>
          <w:sz w:val="28"/>
          <w:szCs w:val="28"/>
        </w:rPr>
      </w:pPr>
    </w:p>
    <w:p w:rsidR="00363008" w:rsidRDefault="00363008">
      <w:pPr>
        <w:rPr>
          <w:sz w:val="28"/>
          <w:szCs w:val="28"/>
        </w:rPr>
      </w:pPr>
    </w:p>
    <w:p w:rsidR="00363008" w:rsidRDefault="00363008">
      <w:pPr>
        <w:rPr>
          <w:sz w:val="28"/>
          <w:szCs w:val="28"/>
        </w:rPr>
      </w:pPr>
    </w:p>
    <w:p w:rsidR="00181D1B" w:rsidRDefault="00363008" w:rsidP="00363008">
      <w:pPr>
        <w:pStyle w:val="c22"/>
        <w:spacing w:before="0" w:beforeAutospacing="0" w:after="0" w:afterAutospacing="0"/>
        <w:jc w:val="center"/>
        <w:rPr>
          <w:rStyle w:val="c0"/>
          <w:b/>
          <w:i/>
          <w:sz w:val="48"/>
          <w:szCs w:val="48"/>
        </w:rPr>
      </w:pPr>
      <w:r w:rsidRPr="00363008">
        <w:rPr>
          <w:rStyle w:val="c0"/>
          <w:b/>
          <w:i/>
          <w:sz w:val="48"/>
          <w:szCs w:val="48"/>
        </w:rPr>
        <w:t xml:space="preserve">Формирование социальных установок </w:t>
      </w:r>
    </w:p>
    <w:p w:rsidR="00363008" w:rsidRDefault="00363008" w:rsidP="00363008">
      <w:pPr>
        <w:pStyle w:val="c22"/>
        <w:spacing w:before="0" w:beforeAutospacing="0" w:after="0" w:afterAutospacing="0"/>
        <w:jc w:val="center"/>
        <w:rPr>
          <w:rStyle w:val="c0"/>
          <w:b/>
          <w:i/>
          <w:sz w:val="48"/>
          <w:szCs w:val="48"/>
        </w:rPr>
      </w:pPr>
      <w:r w:rsidRPr="00363008">
        <w:rPr>
          <w:rStyle w:val="c0"/>
          <w:b/>
          <w:i/>
          <w:sz w:val="48"/>
          <w:szCs w:val="48"/>
        </w:rPr>
        <w:t>на здоровый образ жизни у подростков посредством проведения этапной игры «Здоровая жизнь – выбор молодежи!»</w:t>
      </w:r>
    </w:p>
    <w:p w:rsidR="00363008" w:rsidRDefault="00363008" w:rsidP="00363008">
      <w:pPr>
        <w:pStyle w:val="c22"/>
        <w:spacing w:before="0" w:beforeAutospacing="0" w:after="0" w:afterAutospacing="0"/>
        <w:jc w:val="center"/>
        <w:rPr>
          <w:rStyle w:val="c0"/>
          <w:b/>
          <w:i/>
          <w:sz w:val="48"/>
          <w:szCs w:val="48"/>
        </w:rPr>
      </w:pPr>
    </w:p>
    <w:p w:rsidR="00363008" w:rsidRPr="00181D1B" w:rsidRDefault="00363008" w:rsidP="00363008">
      <w:pPr>
        <w:pStyle w:val="c22"/>
        <w:spacing w:before="0" w:beforeAutospacing="0" w:after="0" w:afterAutospacing="0"/>
        <w:jc w:val="center"/>
        <w:rPr>
          <w:rStyle w:val="c0"/>
          <w:b/>
          <w:i/>
          <w:sz w:val="44"/>
          <w:szCs w:val="44"/>
        </w:rPr>
      </w:pPr>
      <w:r w:rsidRPr="00181D1B">
        <w:rPr>
          <w:rStyle w:val="c0"/>
          <w:b/>
          <w:i/>
          <w:sz w:val="44"/>
          <w:szCs w:val="44"/>
        </w:rPr>
        <w:t>Методическое пособие</w:t>
      </w:r>
    </w:p>
    <w:p w:rsidR="00363008" w:rsidRDefault="00363008" w:rsidP="00363008">
      <w:pPr>
        <w:pStyle w:val="c22"/>
        <w:spacing w:before="0" w:beforeAutospacing="0" w:after="0" w:afterAutospacing="0"/>
        <w:jc w:val="center"/>
        <w:rPr>
          <w:rStyle w:val="c0"/>
          <w:b/>
          <w:i/>
          <w:sz w:val="48"/>
          <w:szCs w:val="48"/>
        </w:rPr>
      </w:pPr>
    </w:p>
    <w:p w:rsidR="00363008" w:rsidRDefault="00652B22" w:rsidP="00363008">
      <w:pPr>
        <w:pStyle w:val="c22"/>
        <w:spacing w:before="0" w:beforeAutospacing="0" w:after="0" w:afterAutospacing="0"/>
        <w:jc w:val="center"/>
        <w:rPr>
          <w:rStyle w:val="c0"/>
          <w:b/>
          <w:i/>
          <w:sz w:val="48"/>
          <w:szCs w:val="48"/>
        </w:rPr>
      </w:pPr>
      <w:r>
        <w:rPr>
          <w:noProof/>
        </w:rPr>
        <w:drawing>
          <wp:inline distT="0" distB="0" distL="0" distR="0">
            <wp:extent cx="4324350" cy="2686050"/>
            <wp:effectExtent l="95250" t="95250" r="95250" b="9525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3008" w:rsidRDefault="00363008" w:rsidP="00363008">
      <w:pPr>
        <w:pStyle w:val="c22"/>
        <w:spacing w:before="0" w:beforeAutospacing="0" w:after="0" w:afterAutospacing="0"/>
        <w:ind w:left="3686"/>
        <w:rPr>
          <w:rStyle w:val="c0"/>
          <w:sz w:val="28"/>
          <w:szCs w:val="28"/>
        </w:rPr>
      </w:pPr>
    </w:p>
    <w:p w:rsidR="00363008" w:rsidRDefault="00363008" w:rsidP="00363008">
      <w:pPr>
        <w:pStyle w:val="c22"/>
        <w:spacing w:before="0" w:beforeAutospacing="0" w:after="0" w:afterAutospacing="0"/>
        <w:ind w:left="3686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Ворон И.В., методист</w:t>
      </w:r>
    </w:p>
    <w:p w:rsidR="00363008" w:rsidRDefault="00363008" w:rsidP="00363008">
      <w:pPr>
        <w:pStyle w:val="c22"/>
        <w:spacing w:before="0" w:beforeAutospacing="0" w:after="0" w:afterAutospacing="0"/>
        <w:ind w:left="3686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Богдашина Е.Н., социальный педагог</w:t>
      </w:r>
    </w:p>
    <w:p w:rsidR="00363008" w:rsidRDefault="00363008" w:rsidP="00652B22">
      <w:pPr>
        <w:pStyle w:val="c22"/>
        <w:spacing w:before="0" w:beforeAutospacing="0" w:after="0" w:afterAutospacing="0"/>
        <w:ind w:left="3686"/>
        <w:rPr>
          <w:sz w:val="28"/>
          <w:szCs w:val="28"/>
        </w:rPr>
      </w:pPr>
      <w:r>
        <w:rPr>
          <w:rStyle w:val="c0"/>
          <w:sz w:val="28"/>
          <w:szCs w:val="28"/>
        </w:rPr>
        <w:t>Бульдимова Г.Ш., педагог доп. образования</w:t>
      </w:r>
    </w:p>
    <w:p w:rsidR="00363008" w:rsidRDefault="00363008">
      <w:pPr>
        <w:rPr>
          <w:sz w:val="28"/>
          <w:szCs w:val="28"/>
        </w:rPr>
      </w:pPr>
    </w:p>
    <w:p w:rsidR="00363008" w:rsidRDefault="00363008">
      <w:pPr>
        <w:rPr>
          <w:sz w:val="28"/>
          <w:szCs w:val="28"/>
        </w:rPr>
      </w:pPr>
    </w:p>
    <w:p w:rsidR="00363008" w:rsidRDefault="00363008">
      <w:pPr>
        <w:rPr>
          <w:sz w:val="28"/>
          <w:szCs w:val="28"/>
        </w:rPr>
      </w:pPr>
    </w:p>
    <w:p w:rsidR="00363008" w:rsidRDefault="00363008">
      <w:pPr>
        <w:rPr>
          <w:sz w:val="28"/>
          <w:szCs w:val="28"/>
        </w:rPr>
      </w:pPr>
    </w:p>
    <w:p w:rsidR="00363008" w:rsidRDefault="00363008">
      <w:pPr>
        <w:rPr>
          <w:sz w:val="28"/>
          <w:szCs w:val="28"/>
        </w:rPr>
      </w:pPr>
    </w:p>
    <w:p w:rsidR="00363008" w:rsidRDefault="00363008" w:rsidP="00363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363008">
        <w:rPr>
          <w:rFonts w:ascii="Times New Roman" w:hAnsi="Times New Roman" w:cs="Times New Roman"/>
          <w:sz w:val="28"/>
          <w:szCs w:val="28"/>
        </w:rPr>
        <w:t>Волгоград, 2016</w:t>
      </w:r>
    </w:p>
    <w:p w:rsidR="00363008" w:rsidRPr="004A158B" w:rsidRDefault="00363008" w:rsidP="003630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58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63008" w:rsidRDefault="00363008" w:rsidP="003630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3008" w:rsidRDefault="00363008" w:rsidP="0036300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1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проблема употребления наркотиков, алкоголя, табака подростками на сегодня приобрела ужасающие размеры.</w:t>
      </w:r>
      <w:r w:rsidRPr="009016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статистике </w:t>
      </w:r>
      <w:r w:rsidRPr="009016B8">
        <w:rPr>
          <w:rFonts w:ascii="Times New Roman" w:eastAsia="Times New Roman" w:hAnsi="Times New Roman" w:cs="Times New Roman"/>
          <w:sz w:val="28"/>
          <w:szCs w:val="28"/>
          <w:lang w:eastAsia="ru-RU"/>
        </w:rPr>
        <w:t>88% школьников употребляли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6B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алкогольные напитки.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6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число подростков, страдающих алкоголизмом, возросло в 2,5 раза. Число юных наркоманов еще выше – более одного млн. человек в возрасте 11–24 лет.</w:t>
      </w:r>
    </w:p>
    <w:p w:rsidR="008B5162" w:rsidRPr="004A158B" w:rsidRDefault="00363008" w:rsidP="008B51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58B">
        <w:rPr>
          <w:rFonts w:ascii="Times New Roman" w:hAnsi="Times New Roman" w:cs="Times New Roman"/>
          <w:sz w:val="28"/>
          <w:szCs w:val="28"/>
        </w:rPr>
        <w:t xml:space="preserve">По заявлению Роспотребнадзора, за последние 20 лет число курильщиков в России увеличилось на 450 тысяч человек. Так, в возрасте 15-19 лет курят 7% девушек и 40% юношей. В среднем в день они выкуривают 7 и 12 сигарет соответственно. </w:t>
      </w:r>
      <w:r w:rsidR="008B5162" w:rsidRPr="004A158B">
        <w:rPr>
          <w:rFonts w:ascii="Times New Roman" w:hAnsi="Times New Roman" w:cs="Times New Roman"/>
          <w:sz w:val="28"/>
          <w:szCs w:val="28"/>
        </w:rPr>
        <w:t xml:space="preserve">В абсолютных числах эта статистика курения выглядит так - в России курят более 3 миллионов подростков: 0,5 миллиона девушек и 2,5 миллиона юношей. </w:t>
      </w:r>
    </w:p>
    <w:p w:rsidR="00E3791B" w:rsidRPr="00E3791B" w:rsidRDefault="00E3791B" w:rsidP="004A15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91B">
        <w:rPr>
          <w:rFonts w:ascii="Times New Roman" w:hAnsi="Times New Roman" w:cs="Times New Roman"/>
          <w:sz w:val="28"/>
          <w:szCs w:val="28"/>
        </w:rPr>
        <w:t xml:space="preserve">По последним отчетам </w:t>
      </w:r>
      <w:r w:rsidR="008B5162">
        <w:rPr>
          <w:rFonts w:ascii="Times New Roman" w:hAnsi="Times New Roman" w:cs="Times New Roman"/>
          <w:sz w:val="28"/>
          <w:szCs w:val="28"/>
        </w:rPr>
        <w:t xml:space="preserve">проведенных </w:t>
      </w:r>
      <w:r w:rsidRPr="00E3791B">
        <w:rPr>
          <w:rFonts w:ascii="Times New Roman" w:hAnsi="Times New Roman" w:cs="Times New Roman"/>
          <w:sz w:val="28"/>
          <w:szCs w:val="28"/>
        </w:rPr>
        <w:t>социологических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91B">
        <w:rPr>
          <w:rStyle w:val="af1"/>
          <w:rFonts w:ascii="Times New Roman" w:hAnsi="Times New Roman" w:cs="Times New Roman"/>
          <w:bCs/>
          <w:i w:val="0"/>
          <w:sz w:val="28"/>
          <w:szCs w:val="28"/>
        </w:rPr>
        <w:t>Цент</w:t>
      </w:r>
      <w:r>
        <w:rPr>
          <w:rStyle w:val="af1"/>
          <w:rFonts w:ascii="Times New Roman" w:hAnsi="Times New Roman" w:cs="Times New Roman"/>
          <w:bCs/>
          <w:i w:val="0"/>
          <w:sz w:val="28"/>
          <w:szCs w:val="28"/>
        </w:rPr>
        <w:t>р</w:t>
      </w:r>
      <w:r w:rsidR="008B5162">
        <w:rPr>
          <w:rStyle w:val="af1"/>
          <w:rFonts w:ascii="Times New Roman" w:hAnsi="Times New Roman" w:cs="Times New Roman"/>
          <w:bCs/>
          <w:i w:val="0"/>
          <w:sz w:val="28"/>
          <w:szCs w:val="28"/>
        </w:rPr>
        <w:t>ом</w:t>
      </w:r>
      <w:r w:rsidRPr="00E3791B">
        <w:rPr>
          <w:rStyle w:val="af1"/>
          <w:rFonts w:ascii="Times New Roman" w:hAnsi="Times New Roman" w:cs="Times New Roman"/>
          <w:bCs/>
          <w:i w:val="0"/>
          <w:sz w:val="28"/>
          <w:szCs w:val="28"/>
        </w:rPr>
        <w:t xml:space="preserve">  психиатрии и наркологии Минздравмедпрома РФ</w:t>
      </w:r>
      <w:r w:rsidRPr="00E3791B">
        <w:rPr>
          <w:rFonts w:ascii="Times New Roman" w:hAnsi="Times New Roman" w:cs="Times New Roman"/>
          <w:sz w:val="28"/>
          <w:szCs w:val="28"/>
        </w:rPr>
        <w:t xml:space="preserve"> среди подростков в возрасте от 14 до 18 лет спиртные напитки потребл</w:t>
      </w:r>
      <w:r w:rsidR="008B5162">
        <w:rPr>
          <w:rFonts w:ascii="Times New Roman" w:hAnsi="Times New Roman" w:cs="Times New Roman"/>
          <w:sz w:val="28"/>
          <w:szCs w:val="28"/>
        </w:rPr>
        <w:t>яют 88% мальчиков и 93% девочек.</w:t>
      </w:r>
    </w:p>
    <w:p w:rsidR="00363008" w:rsidRDefault="00363008" w:rsidP="0036300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6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Госнаркоконтроля в стране более 3 млн. человек регулярно употребляют наркотики, а имеют опыт их употребления более 18 млн. Все 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льшее распространение получают «спайсы»</w:t>
      </w:r>
      <w:r w:rsidRPr="00901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синтетические наркотики.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6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преступности, наркомания является второй по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жности проблемой в нашей стране</w:t>
      </w:r>
      <w:r w:rsidRPr="009016B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последнее десятилетие в 10 раз увеличилась смертность из-за наркотиков,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6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смертность повысилась в 45 раз!</w:t>
      </w:r>
    </w:p>
    <w:p w:rsidR="008B5162" w:rsidRPr="008B5162" w:rsidRDefault="008B5162" w:rsidP="0036300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162">
        <w:rPr>
          <w:rFonts w:ascii="Times New Roman" w:hAnsi="Times New Roman" w:cs="Times New Roman"/>
          <w:sz w:val="28"/>
          <w:szCs w:val="28"/>
        </w:rPr>
        <w:t>По данным Министерства внутрен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B5162">
        <w:rPr>
          <w:rFonts w:ascii="Times New Roman" w:hAnsi="Times New Roman" w:cs="Times New Roman"/>
          <w:sz w:val="28"/>
          <w:szCs w:val="28"/>
        </w:rPr>
        <w:t>их дел России число наркоманов постоянно увеличивается, а возраст, в котором начинают принимать наркотики, снижается</w:t>
      </w:r>
      <w:r w:rsidRPr="008B516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B5162">
        <w:rPr>
          <w:rStyle w:val="af1"/>
          <w:rFonts w:ascii="Times New Roman" w:hAnsi="Times New Roman" w:cs="Times New Roman"/>
          <w:bCs/>
          <w:i w:val="0"/>
          <w:sz w:val="28"/>
          <w:szCs w:val="28"/>
        </w:rPr>
        <w:t>Сейчас он составляет 11-12 лет.</w:t>
      </w:r>
    </w:p>
    <w:p w:rsidR="00363008" w:rsidRDefault="00363008" w:rsidP="0036300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страшное то, что прием наркотиков, алкоголя, сигарет у современной молодежи стал обыденным делом, можно даже сказать, традицией. </w:t>
      </w:r>
      <w:r w:rsidR="008B5162" w:rsidRPr="008B5162">
        <w:rPr>
          <w:rFonts w:ascii="Times New Roman" w:hAnsi="Times New Roman" w:cs="Times New Roman"/>
          <w:sz w:val="28"/>
          <w:szCs w:val="28"/>
        </w:rPr>
        <w:t>Для молодых людей нет такого понятия, как безвредное употребление алкоголя. Несформировавшийся растущий организм не приемлет на себя воздействие спиртного.</w:t>
      </w:r>
      <w:r w:rsidR="008B5162">
        <w:t xml:space="preserve"> </w:t>
      </w:r>
      <w:r w:rsidRPr="00C77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Кажется, будто у сегодняшних подростков не употреблять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энергетические напитки, </w:t>
      </w:r>
      <w:r w:rsidRPr="00C775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наркотики считается неприличным и не современным, а наркотический «кайф» рассматривается, как неотъемлемый атрибут жизни. </w:t>
      </w:r>
      <w:r w:rsidR="004A158B" w:rsidRPr="004A158B">
        <w:rPr>
          <w:rFonts w:ascii="Times New Roman" w:hAnsi="Times New Roman" w:cs="Times New Roman"/>
          <w:sz w:val="28"/>
          <w:szCs w:val="28"/>
        </w:rPr>
        <w:t>Более того,</w:t>
      </w:r>
      <w:r w:rsidR="004A158B">
        <w:rPr>
          <w:rFonts w:ascii="Times New Roman" w:hAnsi="Times New Roman" w:cs="Times New Roman"/>
          <w:sz w:val="28"/>
          <w:szCs w:val="28"/>
        </w:rPr>
        <w:t xml:space="preserve"> </w:t>
      </w:r>
      <w:r w:rsidR="004A158B" w:rsidRPr="004A158B">
        <w:rPr>
          <w:rFonts w:ascii="Times New Roman" w:hAnsi="Times New Roman" w:cs="Times New Roman"/>
          <w:sz w:val="28"/>
          <w:szCs w:val="28"/>
        </w:rPr>
        <w:t>индустрия развлечений немало потрудилась, чтобы создать волшебную ауру образа курильщика, придать шика и лоска человеку с сигаретой в зубах.</w:t>
      </w:r>
    </w:p>
    <w:p w:rsidR="00363008" w:rsidRDefault="00363008" w:rsidP="00363008">
      <w:pPr>
        <w:pStyle w:val="c2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Поэтому в </w:t>
      </w:r>
      <w:r w:rsidRPr="00753BA7">
        <w:rPr>
          <w:rStyle w:val="c0"/>
          <w:sz w:val="28"/>
          <w:szCs w:val="28"/>
        </w:rPr>
        <w:t xml:space="preserve">настоящее время в современном российском обществе особую актуальность приобретает </w:t>
      </w:r>
      <w:r>
        <w:rPr>
          <w:rFonts w:eastAsia="Calibri"/>
          <w:sz w:val="28"/>
          <w:szCs w:val="28"/>
        </w:rPr>
        <w:t>ф</w:t>
      </w:r>
      <w:r w:rsidRPr="00607130">
        <w:rPr>
          <w:rFonts w:eastAsia="Calibri"/>
          <w:sz w:val="28"/>
          <w:szCs w:val="28"/>
        </w:rPr>
        <w:t>ормирование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у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подростков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навыков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анализа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и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критической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оценки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информации,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получаемой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о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наркотиках,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алкоголе,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табаке,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умения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правильно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принимать</w:t>
      </w:r>
      <w:r w:rsidRPr="00607130">
        <w:rPr>
          <w:sz w:val="28"/>
          <w:szCs w:val="28"/>
        </w:rPr>
        <w:t xml:space="preserve"> </w:t>
      </w:r>
      <w:r w:rsidRPr="00607130">
        <w:rPr>
          <w:rFonts w:eastAsia="Calibri"/>
          <w:sz w:val="28"/>
          <w:szCs w:val="28"/>
        </w:rPr>
        <w:t>решения</w:t>
      </w:r>
      <w:r>
        <w:rPr>
          <w:rStyle w:val="c0"/>
          <w:sz w:val="28"/>
          <w:szCs w:val="28"/>
        </w:rPr>
        <w:t>, а также личной ответственности за свое поведение.</w:t>
      </w:r>
    </w:p>
    <w:p w:rsidR="00363008" w:rsidRDefault="00363008" w:rsidP="00363008">
      <w:pPr>
        <w:pStyle w:val="c2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В профилактической работе необходимо стремиться к тому, чтобы девиз «Я не курю, не пью, не употребляю наркотики, </w:t>
      </w:r>
      <w:r w:rsidRPr="002943CA">
        <w:rPr>
          <w:rStyle w:val="c0"/>
          <w:b/>
          <w:sz w:val="28"/>
          <w:szCs w:val="28"/>
        </w:rPr>
        <w:t>и это мне нравится!»</w:t>
      </w:r>
      <w:r>
        <w:rPr>
          <w:rStyle w:val="c0"/>
          <w:b/>
          <w:sz w:val="28"/>
          <w:szCs w:val="28"/>
        </w:rPr>
        <w:t xml:space="preserve"> </w:t>
      </w:r>
      <w:r w:rsidRPr="002943CA">
        <w:rPr>
          <w:rStyle w:val="c0"/>
          <w:sz w:val="28"/>
          <w:szCs w:val="28"/>
        </w:rPr>
        <w:t xml:space="preserve">был </w:t>
      </w:r>
      <w:r>
        <w:rPr>
          <w:rStyle w:val="c0"/>
          <w:sz w:val="28"/>
          <w:szCs w:val="28"/>
        </w:rPr>
        <w:t>одним из главных</w:t>
      </w:r>
      <w:r w:rsidRPr="002943CA">
        <w:rPr>
          <w:rStyle w:val="c0"/>
          <w:sz w:val="28"/>
          <w:szCs w:val="28"/>
        </w:rPr>
        <w:t xml:space="preserve"> </w:t>
      </w:r>
      <w:r>
        <w:rPr>
          <w:rStyle w:val="c0"/>
          <w:sz w:val="28"/>
          <w:szCs w:val="28"/>
        </w:rPr>
        <w:t xml:space="preserve">жизненных </w:t>
      </w:r>
      <w:r w:rsidRPr="002943CA">
        <w:rPr>
          <w:rStyle w:val="c0"/>
          <w:sz w:val="28"/>
          <w:szCs w:val="28"/>
        </w:rPr>
        <w:t>кре</w:t>
      </w:r>
      <w:r>
        <w:rPr>
          <w:rStyle w:val="c0"/>
          <w:sz w:val="28"/>
          <w:szCs w:val="28"/>
        </w:rPr>
        <w:t>до современной молодежи.</w:t>
      </w:r>
    </w:p>
    <w:p w:rsidR="004A158B" w:rsidRDefault="004A158B" w:rsidP="00AD277B">
      <w:pPr>
        <w:pStyle w:val="c22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  <w:r w:rsidRPr="004A158B">
        <w:rPr>
          <w:rStyle w:val="c0"/>
          <w:b/>
          <w:sz w:val="28"/>
          <w:szCs w:val="28"/>
        </w:rPr>
        <w:lastRenderedPageBreak/>
        <w:t xml:space="preserve">Организация </w:t>
      </w:r>
      <w:r w:rsidR="00AD277B">
        <w:rPr>
          <w:rStyle w:val="c0"/>
          <w:b/>
          <w:sz w:val="28"/>
          <w:szCs w:val="28"/>
        </w:rPr>
        <w:t xml:space="preserve">районной </w:t>
      </w:r>
      <w:r w:rsidRPr="004A158B">
        <w:rPr>
          <w:rStyle w:val="c0"/>
          <w:b/>
          <w:sz w:val="28"/>
          <w:szCs w:val="28"/>
        </w:rPr>
        <w:t>этапной игры «Здоровая жизнь – выбор молодежи!»</w:t>
      </w:r>
    </w:p>
    <w:p w:rsidR="004A158B" w:rsidRPr="004A158B" w:rsidRDefault="004A158B" w:rsidP="004A158B">
      <w:pPr>
        <w:pStyle w:val="c22"/>
        <w:spacing w:before="0" w:beforeAutospacing="0" w:after="0" w:afterAutospacing="0"/>
        <w:ind w:firstLine="709"/>
        <w:jc w:val="center"/>
        <w:rPr>
          <w:rStyle w:val="c0"/>
          <w:b/>
          <w:sz w:val="28"/>
          <w:szCs w:val="28"/>
        </w:rPr>
      </w:pPr>
    </w:p>
    <w:p w:rsidR="004A158B" w:rsidRDefault="004A158B" w:rsidP="004A158B">
      <w:pPr>
        <w:pStyle w:val="c2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 муниципальном образовательном учреждении дополнительного образования «Центр детского творчества Красноармейского района Волгограда» за 18 лет накоплен большой опыт профилактической деятельности с детьми  и подростками с использованием универсальных педагогических технологий (беседы, тренинги, ролевые игры).</w:t>
      </w:r>
    </w:p>
    <w:p w:rsidR="004A158B" w:rsidRDefault="004A158B" w:rsidP="004A158B">
      <w:pPr>
        <w:pStyle w:val="c2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И одним из действенных интерактивных мероприятий является ежегодная районная игра «Здоровая жизнь - выбор молодежи!», проводимая среди учащихся 7-8 классов общеобразовательных учреждений района.</w:t>
      </w:r>
    </w:p>
    <w:p w:rsidR="004A158B" w:rsidRDefault="004A158B" w:rsidP="004A158B">
      <w:pPr>
        <w:pStyle w:val="c2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В качестве экспертов в проведении игры принимают участие представители различных, государственных структур, служб, организаций, учреждений: </w:t>
      </w:r>
    </w:p>
    <w:p w:rsidR="004A158B" w:rsidRPr="00D66B4C" w:rsidRDefault="004A158B" w:rsidP="00D66B4C">
      <w:pPr>
        <w:pStyle w:val="a5"/>
        <w:numPr>
          <w:ilvl w:val="0"/>
          <w:numId w:val="38"/>
        </w:numPr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B4C">
        <w:rPr>
          <w:rFonts w:ascii="Times New Roman" w:eastAsia="Times New Roman" w:hAnsi="Times New Roman" w:cs="Times New Roman"/>
          <w:sz w:val="28"/>
          <w:szCs w:val="28"/>
        </w:rPr>
        <w:t>сотрудник Управления Федеральной службы Российской Федерации по контролю за оборотом наркотиков по Волгоградской области;</w:t>
      </w:r>
    </w:p>
    <w:p w:rsidR="004A158B" w:rsidRPr="00D66B4C" w:rsidRDefault="004A158B" w:rsidP="00D66B4C">
      <w:pPr>
        <w:pStyle w:val="a5"/>
        <w:numPr>
          <w:ilvl w:val="0"/>
          <w:numId w:val="38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66B4C">
        <w:rPr>
          <w:rFonts w:ascii="Times New Roman" w:eastAsia="Times New Roman" w:hAnsi="Times New Roman" w:cs="Times New Roman"/>
          <w:sz w:val="28"/>
          <w:szCs w:val="28"/>
        </w:rPr>
        <w:t xml:space="preserve">врач психиатр-нарколог по работе с подростками </w:t>
      </w:r>
      <w:r w:rsidRPr="00D66B4C">
        <w:rPr>
          <w:rFonts w:ascii="Times New Roman" w:hAnsi="Times New Roman" w:cs="Times New Roman"/>
          <w:sz w:val="28"/>
          <w:szCs w:val="28"/>
        </w:rPr>
        <w:t>о</w:t>
      </w:r>
      <w:r w:rsidRPr="00D66B4C">
        <w:rPr>
          <w:rFonts w:ascii="Times New Roman" w:eastAsia="Calibri" w:hAnsi="Times New Roman" w:cs="Times New Roman"/>
          <w:sz w:val="28"/>
          <w:szCs w:val="28"/>
        </w:rPr>
        <w:t>бластного</w:t>
      </w:r>
      <w:r w:rsidRPr="00D66B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6B4C">
        <w:rPr>
          <w:rFonts w:ascii="Times New Roman" w:eastAsia="Calibri" w:hAnsi="Times New Roman" w:cs="Times New Roman"/>
          <w:sz w:val="28"/>
          <w:szCs w:val="28"/>
        </w:rPr>
        <w:t>клинического</w:t>
      </w:r>
      <w:r w:rsidRPr="00D66B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6B4C">
        <w:rPr>
          <w:rFonts w:ascii="Times New Roman" w:eastAsia="Calibri" w:hAnsi="Times New Roman" w:cs="Times New Roman"/>
          <w:sz w:val="28"/>
          <w:szCs w:val="28"/>
        </w:rPr>
        <w:t>наркологического</w:t>
      </w:r>
      <w:r w:rsidRPr="00D66B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6B4C">
        <w:rPr>
          <w:rFonts w:ascii="Times New Roman" w:hAnsi="Times New Roman" w:cs="Times New Roman"/>
          <w:sz w:val="28"/>
          <w:szCs w:val="28"/>
        </w:rPr>
        <w:t>диспансера;</w:t>
      </w:r>
    </w:p>
    <w:p w:rsidR="004A158B" w:rsidRPr="00954DDD" w:rsidRDefault="004A158B" w:rsidP="00D66B4C">
      <w:pPr>
        <w:pStyle w:val="a3"/>
        <w:numPr>
          <w:ilvl w:val="0"/>
          <w:numId w:val="38"/>
        </w:numPr>
        <w:spacing w:before="0" w:beforeAutospacing="0" w:after="0" w:afterAutospacing="0"/>
        <w:ind w:left="0" w:firstLine="680"/>
        <w:jc w:val="both"/>
        <w:rPr>
          <w:sz w:val="28"/>
          <w:szCs w:val="28"/>
        </w:rPr>
      </w:pPr>
      <w:r w:rsidRPr="00954DDD">
        <w:rPr>
          <w:sz w:val="28"/>
          <w:szCs w:val="28"/>
        </w:rPr>
        <w:t>инспекторы ПДН ОП № 8 Управления МВД России по г. Волгограду</w:t>
      </w:r>
      <w:r>
        <w:rPr>
          <w:sz w:val="28"/>
          <w:szCs w:val="28"/>
        </w:rPr>
        <w:t>;</w:t>
      </w:r>
    </w:p>
    <w:p w:rsidR="004A158B" w:rsidRPr="00954DDD" w:rsidRDefault="004A158B" w:rsidP="00D66B4C">
      <w:pPr>
        <w:pStyle w:val="a3"/>
        <w:numPr>
          <w:ilvl w:val="0"/>
          <w:numId w:val="38"/>
        </w:numPr>
        <w:spacing w:before="0" w:beforeAutospacing="0" w:after="0" w:afterAutospacing="0"/>
        <w:ind w:left="0" w:firstLine="680"/>
        <w:jc w:val="both"/>
        <w:rPr>
          <w:sz w:val="28"/>
          <w:szCs w:val="28"/>
        </w:rPr>
      </w:pPr>
      <w:r w:rsidRPr="00954DDD">
        <w:rPr>
          <w:sz w:val="28"/>
          <w:szCs w:val="28"/>
        </w:rPr>
        <w:t>волонтеры волонтерского центра «Прорыв»  Волгоградского государственного университета</w:t>
      </w:r>
      <w:r>
        <w:rPr>
          <w:sz w:val="28"/>
          <w:szCs w:val="28"/>
        </w:rPr>
        <w:t>;</w:t>
      </w:r>
    </w:p>
    <w:p w:rsidR="004A158B" w:rsidRPr="00954DDD" w:rsidRDefault="004A158B" w:rsidP="00D66B4C">
      <w:pPr>
        <w:pStyle w:val="a3"/>
        <w:numPr>
          <w:ilvl w:val="0"/>
          <w:numId w:val="38"/>
        </w:numPr>
        <w:spacing w:before="0" w:beforeAutospacing="0" w:after="0" w:afterAutospacing="0"/>
        <w:ind w:left="0" w:firstLine="680"/>
        <w:jc w:val="both"/>
        <w:rPr>
          <w:sz w:val="28"/>
          <w:szCs w:val="28"/>
        </w:rPr>
      </w:pPr>
      <w:r w:rsidRPr="00954DDD">
        <w:rPr>
          <w:sz w:val="28"/>
          <w:szCs w:val="28"/>
        </w:rPr>
        <w:t>представители районного методического объединения психологов Красноармейского района</w:t>
      </w:r>
      <w:r>
        <w:rPr>
          <w:sz w:val="28"/>
          <w:szCs w:val="28"/>
        </w:rPr>
        <w:t>.</w:t>
      </w:r>
    </w:p>
    <w:p w:rsidR="004A158B" w:rsidRPr="00463CE2" w:rsidRDefault="004A158B" w:rsidP="004A158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7130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60713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b/>
          <w:sz w:val="28"/>
          <w:szCs w:val="28"/>
        </w:rPr>
        <w:t>игры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-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07130">
        <w:rPr>
          <w:rFonts w:ascii="Times New Roman" w:eastAsia="Calibri" w:hAnsi="Times New Roman" w:cs="Times New Roman"/>
          <w:sz w:val="28"/>
          <w:szCs w:val="28"/>
        </w:rPr>
        <w:t>популяризация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здорового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образа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жизни,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формирование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неприятия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у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подростков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наркотической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субкультуры,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негативного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отношения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к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употреблению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алкоголя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и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курению,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формирование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представлений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о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богатстве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и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разнообразии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жизни.</w:t>
      </w:r>
      <w:r w:rsidRPr="00607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158B" w:rsidRDefault="004A158B" w:rsidP="004A158B">
      <w:pPr>
        <w:pStyle w:val="c2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Уникальность игры заключается в ее универсальности, многофункциональности и оригинальном подборе материала. Использовать его могут педагоги образовательных учреждений с разным уровнем специальной подготовки, а принимать участие в игре могут как подростки знакомые с темой игры, так и те, кто даже не задумывался о пагубности употребления наркотиков, алкоголя, табака. В основном все этапы проводятся в форме дискуссий, дебатов, моделирования проблемных ситуаций. Обязательной составляющей игры является просмотр на этапах видео и фотоматериалов, знакомство с историями бывших наркоманов, алкоголиков, курильщиков. </w:t>
      </w:r>
    </w:p>
    <w:p w:rsidR="00AD277B" w:rsidRDefault="00AD277B" w:rsidP="004A158B">
      <w:pPr>
        <w:pStyle w:val="c22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Игра </w:t>
      </w:r>
      <w:r w:rsidRPr="00AD277B">
        <w:rPr>
          <w:sz w:val="28"/>
          <w:szCs w:val="28"/>
        </w:rPr>
        <w:t xml:space="preserve">состоит из 5 этапов. </w:t>
      </w:r>
      <w:r>
        <w:rPr>
          <w:sz w:val="28"/>
          <w:szCs w:val="28"/>
        </w:rPr>
        <w:t xml:space="preserve">Два этапа «Агитационное выступление» и «Агитационный плакат» - проигрываются ежегодно, остальные три этапа варьируются год от года. В данном методическом пособии представлены различные варианты заданий. </w:t>
      </w:r>
    </w:p>
    <w:p w:rsidR="00AD277B" w:rsidRDefault="00AD277B" w:rsidP="004A158B">
      <w:pPr>
        <w:pStyle w:val="c22"/>
        <w:spacing w:before="0" w:beforeAutospacing="0" w:after="0" w:afterAutospacing="0"/>
        <w:ind w:firstLine="709"/>
        <w:jc w:val="both"/>
        <w:rPr>
          <w:rStyle w:val="c0"/>
          <w:sz w:val="28"/>
          <w:szCs w:val="28"/>
        </w:rPr>
      </w:pPr>
      <w:r w:rsidRPr="00AD277B">
        <w:rPr>
          <w:sz w:val="28"/>
          <w:szCs w:val="28"/>
        </w:rPr>
        <w:t xml:space="preserve">Команды получают маршрутные листы, с указанием этапов. На прохождение каждого этапа выделяется 15 минут. Работа на этапах оценивается по 5-бальной системе. Минимальное количество команд - 5, но игра проходит интереснее, если в ней принимает участие 10 команд и более, тогда на этапах </w:t>
      </w:r>
      <w:r w:rsidRPr="00AD277B">
        <w:rPr>
          <w:sz w:val="28"/>
          <w:szCs w:val="28"/>
        </w:rPr>
        <w:lastRenderedPageBreak/>
        <w:t>организуются дискуссии, обсуждения, ролевые игры не только внутри команды, но и между командами</w:t>
      </w:r>
      <w:r>
        <w:rPr>
          <w:sz w:val="28"/>
          <w:szCs w:val="28"/>
        </w:rPr>
        <w:t>.</w:t>
      </w:r>
    </w:p>
    <w:p w:rsidR="00AD277B" w:rsidRDefault="00D66B4C" w:rsidP="00D66B4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Ежегодно в данной игре принимает участие от 20 до 24 команд из общеобразовательных учреждений района (игра проводится в два дня - по 10- 12 команд в день), что подтверждает ее востребованность  и не спадающий интерес,  как у подростков, так и педагогов. </w:t>
      </w:r>
    </w:p>
    <w:p w:rsidR="00D66B4C" w:rsidRDefault="00D66B4C" w:rsidP="00D66B4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Педагогические работники школ ежегодно отмечают разнообразие новых форм подачи профилактического материала, который они в дальнейшем используют в своей работе.</w:t>
      </w:r>
    </w:p>
    <w:p w:rsidR="00D66B4C" w:rsidRDefault="00D66B4C" w:rsidP="004A158B">
      <w:pPr>
        <w:pStyle w:val="21"/>
        <w:jc w:val="both"/>
        <w:rPr>
          <w:szCs w:val="28"/>
        </w:rPr>
      </w:pPr>
    </w:p>
    <w:p w:rsidR="00A04BDC" w:rsidRDefault="00A04BDC" w:rsidP="004A158B">
      <w:pPr>
        <w:pStyle w:val="21"/>
        <w:jc w:val="both"/>
        <w:rPr>
          <w:szCs w:val="28"/>
        </w:rPr>
      </w:pPr>
    </w:p>
    <w:p w:rsidR="00FD60F9" w:rsidRDefault="00FD60F9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AD277B" w:rsidRDefault="00AD277B" w:rsidP="004A158B">
      <w:pPr>
        <w:pStyle w:val="21"/>
        <w:jc w:val="both"/>
        <w:rPr>
          <w:szCs w:val="28"/>
        </w:rPr>
      </w:pPr>
    </w:p>
    <w:p w:rsidR="00FD60F9" w:rsidRPr="00607130" w:rsidRDefault="00FD60F9" w:rsidP="004A158B">
      <w:pPr>
        <w:pStyle w:val="21"/>
        <w:jc w:val="both"/>
        <w:rPr>
          <w:szCs w:val="28"/>
        </w:rPr>
      </w:pPr>
    </w:p>
    <w:p w:rsidR="00682AD9" w:rsidRPr="00A04BDC" w:rsidRDefault="00682AD9" w:rsidP="00682AD9">
      <w:pPr>
        <w:pStyle w:val="6"/>
        <w:numPr>
          <w:ilvl w:val="0"/>
          <w:numId w:val="0"/>
        </w:numPr>
        <w:rPr>
          <w:sz w:val="28"/>
          <w:szCs w:val="28"/>
        </w:rPr>
      </w:pPr>
      <w:r w:rsidRPr="00A04BDC">
        <w:rPr>
          <w:sz w:val="28"/>
          <w:szCs w:val="28"/>
        </w:rPr>
        <w:lastRenderedPageBreak/>
        <w:t>Положение</w:t>
      </w:r>
    </w:p>
    <w:p w:rsidR="00682AD9" w:rsidRPr="00A04BDC" w:rsidRDefault="00682AD9" w:rsidP="00682A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>районной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этапной </w:t>
      </w:r>
      <w:r w:rsidRPr="00A04BDC">
        <w:rPr>
          <w:rFonts w:ascii="Times New Roman" w:hAnsi="Times New Roman" w:cs="Times New Roman"/>
          <w:b/>
          <w:sz w:val="28"/>
          <w:szCs w:val="28"/>
        </w:rPr>
        <w:t>игры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«Здоровая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жизнь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Pr="00A04BDC">
        <w:rPr>
          <w:rFonts w:ascii="Times New Roman" w:hAnsi="Times New Roman" w:cs="Times New Roman"/>
          <w:b/>
          <w:sz w:val="28"/>
          <w:szCs w:val="28"/>
        </w:rPr>
        <w:t>выбор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молодежи!»</w:t>
      </w:r>
    </w:p>
    <w:p w:rsidR="00682AD9" w:rsidRPr="00A04BDC" w:rsidRDefault="00682AD9" w:rsidP="00682A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>среди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учащихся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общеобразовательных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учреждений (2015г.)</w:t>
      </w:r>
    </w:p>
    <w:p w:rsidR="00682AD9" w:rsidRPr="00A04BDC" w:rsidRDefault="00682AD9" w:rsidP="00682AD9">
      <w:pPr>
        <w:pStyle w:val="3"/>
        <w:numPr>
          <w:ilvl w:val="0"/>
          <w:numId w:val="0"/>
        </w:numPr>
        <w:rPr>
          <w:sz w:val="28"/>
          <w:szCs w:val="28"/>
          <w:u w:val="none"/>
        </w:rPr>
      </w:pPr>
    </w:p>
    <w:p w:rsidR="00682AD9" w:rsidRPr="00A04BDC" w:rsidRDefault="00682AD9" w:rsidP="00682A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>Цель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игры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-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04BDC">
        <w:rPr>
          <w:rFonts w:ascii="Times New Roman" w:hAnsi="Times New Roman" w:cs="Times New Roman"/>
          <w:sz w:val="28"/>
          <w:szCs w:val="28"/>
        </w:rPr>
        <w:t>популяризация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здорового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образа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жизни,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формирование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неприятия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подростков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наркотической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субкультуры,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негативного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отношения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употреблению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алкоголя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курению,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формирование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представлений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богатстве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разнообразии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жизни.</w:t>
      </w:r>
    </w:p>
    <w:p w:rsidR="00682AD9" w:rsidRPr="00A04BDC" w:rsidRDefault="00682AD9" w:rsidP="00682AD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04B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игры:</w:t>
      </w:r>
    </w:p>
    <w:p w:rsidR="00682AD9" w:rsidRPr="00A04BDC" w:rsidRDefault="00682AD9" w:rsidP="00682AD9">
      <w:pPr>
        <w:numPr>
          <w:ilvl w:val="0"/>
          <w:numId w:val="4"/>
        </w:num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Создание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подростковой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среде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ситуации,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препятствующей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злоупотреблению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наркотиками,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алкоголем,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табакокурением.</w:t>
      </w:r>
    </w:p>
    <w:p w:rsidR="00682AD9" w:rsidRPr="00A04BDC" w:rsidRDefault="00682AD9" w:rsidP="00682AD9">
      <w:pPr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Углубление знаний старшеклассников о вреде курения, алкоголя,  наркотиков и зависимости от них; </w:t>
      </w:r>
    </w:p>
    <w:p w:rsidR="00682AD9" w:rsidRPr="00A04BDC" w:rsidRDefault="00682AD9" w:rsidP="00682AD9">
      <w:pPr>
        <w:numPr>
          <w:ilvl w:val="0"/>
          <w:numId w:val="4"/>
        </w:num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Формирование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подростков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навыков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анализа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критической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оценки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информации,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получаемой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наркотиках,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алкоголе,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табаке,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умения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правильно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принимать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решения.</w:t>
      </w:r>
    </w:p>
    <w:p w:rsidR="00682AD9" w:rsidRPr="00A04BDC" w:rsidRDefault="00682AD9" w:rsidP="00682AD9">
      <w:pPr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Формирование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учащихся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представления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здоровом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образе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жизни,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как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тенденции,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ведущей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социальному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росту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благополучию.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2AD9" w:rsidRPr="00A04BDC" w:rsidRDefault="00682AD9" w:rsidP="00682AD9">
      <w:pPr>
        <w:spacing w:line="276" w:lineRule="auto"/>
        <w:jc w:val="both"/>
        <w:rPr>
          <w:rFonts w:ascii="Times New Roman" w:eastAsia="Verdana" w:hAnsi="Times New Roman" w:cs="Times New Roman"/>
          <w:b/>
          <w:sz w:val="28"/>
          <w:szCs w:val="28"/>
        </w:rPr>
      </w:pPr>
      <w:r w:rsidRPr="00A04BDC">
        <w:rPr>
          <w:rFonts w:ascii="Times New Roman" w:eastAsia="Verdana" w:hAnsi="Times New Roman" w:cs="Times New Roman"/>
          <w:b/>
          <w:sz w:val="28"/>
          <w:szCs w:val="28"/>
        </w:rPr>
        <w:t>Организаторы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eastAsia="Verdana" w:hAnsi="Times New Roman" w:cs="Times New Roman"/>
          <w:b/>
          <w:sz w:val="28"/>
          <w:szCs w:val="28"/>
        </w:rPr>
        <w:t>игры:</w:t>
      </w:r>
    </w:p>
    <w:p w:rsidR="00682AD9" w:rsidRPr="00A04BDC" w:rsidRDefault="00682AD9" w:rsidP="00682AD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Красноармейское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территориальное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управление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департамента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образованию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администрации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Волгограда;</w:t>
      </w:r>
    </w:p>
    <w:p w:rsidR="00682AD9" w:rsidRPr="00A04BDC" w:rsidRDefault="00682AD9" w:rsidP="00682AD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Красноармейский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отдел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МОУ «Центр развития образования»;</w:t>
      </w:r>
    </w:p>
    <w:p w:rsidR="00682AD9" w:rsidRPr="00A04BDC" w:rsidRDefault="00682AD9" w:rsidP="00682AD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муниципальное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образовательное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учреждение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образования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детей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Центр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детского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творчества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Красноармейского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района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г.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Волгограда.</w:t>
      </w:r>
    </w:p>
    <w:p w:rsidR="00682AD9" w:rsidRPr="00A04BDC" w:rsidRDefault="00682AD9" w:rsidP="00682AD9">
      <w:pPr>
        <w:pStyle w:val="5"/>
        <w:numPr>
          <w:ilvl w:val="0"/>
          <w:numId w:val="0"/>
        </w:numPr>
        <w:spacing w:line="276" w:lineRule="auto"/>
        <w:ind w:left="360" w:hanging="360"/>
        <w:jc w:val="both"/>
        <w:rPr>
          <w:szCs w:val="28"/>
          <w:u w:val="none"/>
        </w:rPr>
      </w:pPr>
      <w:r w:rsidRPr="00A04BDC">
        <w:rPr>
          <w:szCs w:val="28"/>
          <w:u w:val="none"/>
        </w:rPr>
        <w:t>Участники игры: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В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игре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принимают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участие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учащиеся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04BDC">
        <w:rPr>
          <w:rFonts w:ascii="Times New Roman" w:hAnsi="Times New Roman" w:cs="Times New Roman"/>
          <w:sz w:val="28"/>
          <w:szCs w:val="28"/>
        </w:rPr>
        <w:t>общеобразовательных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учреждений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7-8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классов.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От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каждого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учреждения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04BDC">
        <w:rPr>
          <w:rFonts w:ascii="Times New Roman" w:hAnsi="Times New Roman" w:cs="Times New Roman"/>
          <w:sz w:val="28"/>
          <w:szCs w:val="28"/>
        </w:rPr>
        <w:t>представляется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команда,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состоящая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из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04BDC">
        <w:rPr>
          <w:rFonts w:ascii="Times New Roman" w:hAnsi="Times New Roman" w:cs="Times New Roman"/>
          <w:sz w:val="28"/>
          <w:szCs w:val="28"/>
        </w:rPr>
        <w:t>4-5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04BDC">
        <w:rPr>
          <w:rFonts w:ascii="Times New Roman" w:hAnsi="Times New Roman" w:cs="Times New Roman"/>
          <w:sz w:val="28"/>
          <w:szCs w:val="28"/>
        </w:rPr>
        <w:t>человек.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2AD9" w:rsidRPr="00A04BDC" w:rsidRDefault="00682AD9" w:rsidP="00682A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>Порядок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игры</w:t>
      </w:r>
    </w:p>
    <w:p w:rsidR="00682AD9" w:rsidRPr="00A04BDC" w:rsidRDefault="00682AD9" w:rsidP="004E1B96">
      <w:pPr>
        <w:pStyle w:val="21"/>
        <w:spacing w:line="276" w:lineRule="auto"/>
        <w:ind w:firstLine="680"/>
        <w:jc w:val="both"/>
        <w:rPr>
          <w:szCs w:val="28"/>
        </w:rPr>
      </w:pPr>
      <w:r w:rsidRPr="00A04BDC">
        <w:rPr>
          <w:szCs w:val="28"/>
        </w:rPr>
        <w:t>Игра проводится 27-28 октября 2015 года в 13.00 ч. в МОУ Центре детского творчества Красноармейского района г. Волгограда (ул.им. композитора Танеева, 14).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>27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октября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–  </w:t>
      </w:r>
      <w:r w:rsidRPr="00A04BDC">
        <w:rPr>
          <w:rFonts w:ascii="Times New Roman" w:hAnsi="Times New Roman" w:cs="Times New Roman"/>
          <w:sz w:val="28"/>
          <w:szCs w:val="28"/>
        </w:rPr>
        <w:t>участвуют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команды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школ,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расположенных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04BDC">
        <w:rPr>
          <w:rFonts w:ascii="Times New Roman" w:hAnsi="Times New Roman" w:cs="Times New Roman"/>
          <w:sz w:val="28"/>
          <w:szCs w:val="28"/>
        </w:rPr>
        <w:t>заканальной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части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района: МОУ лицей № 1, 4, МОУ гимназия № 8, МОУ СОШ № 31, 38, 60, 71, 113, 117, 118, 121, 124, 125, 134.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>28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октября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A04BDC">
        <w:rPr>
          <w:rFonts w:ascii="Times New Roman" w:hAnsi="Times New Roman" w:cs="Times New Roman"/>
          <w:sz w:val="28"/>
          <w:szCs w:val="28"/>
        </w:rPr>
        <w:t>участвуют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команды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школ,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расположенных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04BDC">
        <w:rPr>
          <w:rFonts w:ascii="Times New Roman" w:hAnsi="Times New Roman" w:cs="Times New Roman"/>
          <w:sz w:val="28"/>
          <w:szCs w:val="28"/>
        </w:rPr>
        <w:t>доканальной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части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района: МОУ гимназия № 2, 6, 7, МОУ СОШ № 9, 62, 64, 65, 75, 79, 115, 119, 120.</w:t>
      </w:r>
    </w:p>
    <w:p w:rsidR="00682AD9" w:rsidRPr="00A04BDC" w:rsidRDefault="00682AD9" w:rsidP="004E1B96">
      <w:pPr>
        <w:pStyle w:val="21"/>
        <w:tabs>
          <w:tab w:val="left" w:pos="709"/>
        </w:tabs>
        <w:spacing w:line="276" w:lineRule="auto"/>
        <w:ind w:firstLine="680"/>
        <w:jc w:val="both"/>
        <w:rPr>
          <w:szCs w:val="28"/>
        </w:rPr>
      </w:pPr>
      <w:r w:rsidRPr="00A04BDC">
        <w:rPr>
          <w:szCs w:val="28"/>
        </w:rPr>
        <w:lastRenderedPageBreak/>
        <w:t>Игра состоит из 5 этапов. Каждая команда получает маршрутный лист, с указанием этапов. На прохождение каждого этапа выделяется по 15 минут. Работа на этапах оценивается по 5-бальной системе.</w:t>
      </w:r>
    </w:p>
    <w:p w:rsidR="00682AD9" w:rsidRPr="00A04BDC" w:rsidRDefault="00682AD9" w:rsidP="00682A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>Этапы:</w:t>
      </w:r>
    </w:p>
    <w:p w:rsidR="00682AD9" w:rsidRPr="00A04BDC" w:rsidRDefault="00682AD9" w:rsidP="00682A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 xml:space="preserve">     1. «Агитвыступление»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Участники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демонстрируют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на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сцене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заранее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подготовленное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агитвыступление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здоровом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образе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жизни,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вреде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употребления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алкоголя,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наркотиков,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табака.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–  </w:t>
      </w:r>
      <w:r w:rsidRPr="00A04BDC">
        <w:rPr>
          <w:rFonts w:ascii="Times New Roman" w:hAnsi="Times New Roman" w:cs="Times New Roman"/>
          <w:b/>
          <w:sz w:val="28"/>
          <w:szCs w:val="28"/>
        </w:rPr>
        <w:t>не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более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3-х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 xml:space="preserve">минут. </w:t>
      </w:r>
    </w:p>
    <w:p w:rsidR="00682AD9" w:rsidRPr="00B06FA0" w:rsidRDefault="00682AD9" w:rsidP="00682AD9">
      <w:pPr>
        <w:spacing w:line="276" w:lineRule="auto"/>
        <w:ind w:left="37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82AD9" w:rsidRPr="00A04BDC" w:rsidRDefault="00682AD9" w:rsidP="00682A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    2. </w:t>
      </w:r>
      <w:r w:rsidRPr="00A04BDC">
        <w:rPr>
          <w:rFonts w:ascii="Times New Roman" w:hAnsi="Times New Roman" w:cs="Times New Roman"/>
          <w:b/>
          <w:sz w:val="28"/>
          <w:szCs w:val="28"/>
        </w:rPr>
        <w:t>«Агитационный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b/>
          <w:sz w:val="28"/>
          <w:szCs w:val="28"/>
        </w:rPr>
        <w:t>плакат»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bCs/>
          <w:sz w:val="28"/>
          <w:szCs w:val="28"/>
        </w:rPr>
        <w:t>Участники изготавливают на этапе из принесенного ими материала</w:t>
      </w:r>
      <w:r w:rsidRPr="00A04B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(вырезки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из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газет,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журналов,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цветной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бумаги,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картон, ножницы,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клей, фломастеры) п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лакат на тему: пропаганда здорового образа жизни, его позитивные преимущества, здоровое будущее, здоровые увлечения. </w:t>
      </w:r>
      <w:r w:rsidRPr="00A04BDC">
        <w:rPr>
          <w:rFonts w:ascii="Times New Roman" w:eastAsia="Times New Roman" w:hAnsi="Times New Roman" w:cs="Times New Roman"/>
          <w:b/>
          <w:i/>
          <w:sz w:val="28"/>
          <w:szCs w:val="28"/>
        </w:rPr>
        <w:t>Команда на этапе получает чистый лист формата А3 – определенной формы и тему плаката.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b/>
          <w:i/>
          <w:sz w:val="28"/>
          <w:szCs w:val="28"/>
        </w:rPr>
        <w:t>Плакат – это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04BDC">
        <w:rPr>
          <w:rFonts w:ascii="Times New Roman" w:hAnsi="Times New Roman" w:cs="Times New Roman"/>
          <w:sz w:val="28"/>
          <w:szCs w:val="28"/>
        </w:rPr>
        <w:t xml:space="preserve">броское, </w:t>
      </w:r>
      <w:r w:rsidRPr="00B3766F">
        <w:rPr>
          <w:rFonts w:ascii="Times New Roman" w:hAnsi="Times New Roman" w:cs="Times New Roman"/>
          <w:sz w:val="28"/>
          <w:szCs w:val="28"/>
        </w:rPr>
        <w:t>крупноформатное </w:t>
      </w:r>
      <w:hyperlink r:id="rId9" w:tooltip="Изображение" w:history="1">
        <w:r w:rsidRPr="00B3766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изображение</w:t>
        </w:r>
      </w:hyperlink>
      <w:r w:rsidRPr="00B3766F">
        <w:rPr>
          <w:rFonts w:ascii="Times New Roman" w:hAnsi="Times New Roman" w:cs="Times New Roman"/>
          <w:sz w:val="28"/>
          <w:szCs w:val="28"/>
        </w:rPr>
        <w:t>, сопровожденное кратким текстом, сделанное в </w:t>
      </w:r>
      <w:hyperlink r:id="rId10" w:tooltip="Агитация" w:history="1">
        <w:r w:rsidRPr="00B3766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агитационных</w:t>
        </w:r>
      </w:hyperlink>
      <w:r w:rsidRPr="00B3766F">
        <w:rPr>
          <w:rFonts w:ascii="Times New Roman" w:hAnsi="Times New Roman" w:cs="Times New Roman"/>
          <w:sz w:val="28"/>
          <w:szCs w:val="28"/>
        </w:rPr>
        <w:t>, </w:t>
      </w:r>
      <w:hyperlink r:id="rId11" w:tooltip="Реклама" w:history="1">
        <w:r w:rsidRPr="00B3766F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рекламных</w:t>
        </w:r>
      </w:hyperlink>
      <w:r w:rsidRPr="00B3766F">
        <w:rPr>
          <w:rFonts w:ascii="Times New Roman" w:hAnsi="Times New Roman" w:cs="Times New Roman"/>
          <w:sz w:val="28"/>
          <w:szCs w:val="28"/>
        </w:rPr>
        <w:t>,</w:t>
      </w:r>
      <w:r w:rsidRPr="00A04BDC">
        <w:rPr>
          <w:rFonts w:ascii="Times New Roman" w:hAnsi="Times New Roman" w:cs="Times New Roman"/>
          <w:sz w:val="28"/>
          <w:szCs w:val="28"/>
        </w:rPr>
        <w:t xml:space="preserve"> информационных целях (н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>е путать плакат с информационной газетой)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Плакат оценивается по следующим критериям: </w:t>
      </w:r>
    </w:p>
    <w:p w:rsidR="00682AD9" w:rsidRPr="00A04BDC" w:rsidRDefault="00682AD9" w:rsidP="00682AD9">
      <w:pPr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sz w:val="28"/>
          <w:szCs w:val="28"/>
        </w:rPr>
        <w:t>точность и полнота отражения заданной темы;</w:t>
      </w:r>
    </w:p>
    <w:p w:rsidR="00682AD9" w:rsidRPr="00A04BDC" w:rsidRDefault="00682AD9" w:rsidP="00682AD9">
      <w:pPr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sz w:val="28"/>
          <w:szCs w:val="28"/>
        </w:rPr>
        <w:t>художественная выразительность, цветовая насыщенность, крупные планы, абстракция, грамотное композиционное решение;</w:t>
      </w:r>
    </w:p>
    <w:p w:rsidR="00682AD9" w:rsidRPr="00A04BDC" w:rsidRDefault="00682AD9" w:rsidP="00682AD9">
      <w:pPr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sz w:val="28"/>
          <w:szCs w:val="28"/>
        </w:rPr>
        <w:t>оригинальность композиции;</w:t>
      </w:r>
    </w:p>
    <w:p w:rsidR="00682AD9" w:rsidRPr="00A04BDC" w:rsidRDefault="00682AD9" w:rsidP="00682AD9">
      <w:pPr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sz w:val="28"/>
          <w:szCs w:val="28"/>
        </w:rPr>
        <w:t>аккуратность исполнения;</w:t>
      </w:r>
    </w:p>
    <w:p w:rsidR="00682AD9" w:rsidRPr="00A04BDC" w:rsidRDefault="00682AD9" w:rsidP="00682AD9">
      <w:pPr>
        <w:widowControl w:val="0"/>
        <w:numPr>
          <w:ilvl w:val="0"/>
          <w:numId w:val="6"/>
        </w:numPr>
        <w:suppressAutoHyphens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sz w:val="28"/>
          <w:szCs w:val="28"/>
        </w:rPr>
        <w:t>не рассматриваются плакаты с изображениями сигарет, алкогольных напитков, наркотических веществ, даже если они перечеркнуты.</w:t>
      </w:r>
    </w:p>
    <w:p w:rsidR="00682AD9" w:rsidRPr="00B06FA0" w:rsidRDefault="00682AD9" w:rsidP="00682AD9">
      <w:pPr>
        <w:spacing w:line="276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</w:p>
    <w:p w:rsidR="00682AD9" w:rsidRPr="00A04BDC" w:rsidRDefault="00682AD9" w:rsidP="00682AD9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 xml:space="preserve">     3. «Линия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жизни</w:t>
      </w:r>
      <w:r w:rsidRPr="00A04BDC">
        <w:rPr>
          <w:rFonts w:ascii="Times New Roman" w:hAnsi="Times New Roman" w:cs="Times New Roman"/>
          <w:b/>
          <w:sz w:val="28"/>
          <w:szCs w:val="28"/>
        </w:rPr>
        <w:t>»</w:t>
      </w: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Команда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на этапе принимает участие в дискуссии, в ходе которой обсуждает и анализирует комплекс мероприятий, направленных на профилактику алкоголизма, наркомании и табакокурения, оказание помощи людям, попавшим в трудную жизненную ситуацию в рамках города, области или страны.</w:t>
      </w:r>
    </w:p>
    <w:p w:rsidR="00682AD9" w:rsidRPr="00B06FA0" w:rsidRDefault="00682AD9" w:rsidP="00682AD9">
      <w:pPr>
        <w:spacing w:line="276" w:lineRule="auto"/>
        <w:ind w:left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82AD9" w:rsidRPr="00A04BDC" w:rsidRDefault="00682AD9" w:rsidP="00682AD9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b/>
          <w:sz w:val="28"/>
          <w:szCs w:val="28"/>
        </w:rPr>
        <w:t xml:space="preserve">     4. «Территория риска»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sz w:val="28"/>
          <w:szCs w:val="28"/>
        </w:rPr>
        <w:t>Команда на этапе должна показать на силуэте человека органы, которые больше всего подвергаются поражению при употреблении табака, алкоголя и наркотических веществ.</w:t>
      </w:r>
    </w:p>
    <w:p w:rsidR="00682AD9" w:rsidRPr="00A04BDC" w:rsidRDefault="00682AD9" w:rsidP="00682AD9">
      <w:pPr>
        <w:spacing w:line="276" w:lineRule="auto"/>
        <w:ind w:left="37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2AD9" w:rsidRPr="00A04BDC" w:rsidRDefault="00682AD9" w:rsidP="00682AD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5. «Брейн-ринг»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Команда на этапе принимает участие в игре «Брейн-ринг», в ходе которой участники отвечают на  вопросы по темам:</w:t>
      </w:r>
    </w:p>
    <w:p w:rsidR="00682AD9" w:rsidRPr="00A04BDC" w:rsidRDefault="00682AD9" w:rsidP="00682AD9">
      <w:pPr>
        <w:widowControl w:val="0"/>
        <w:numPr>
          <w:ilvl w:val="0"/>
          <w:numId w:val="7"/>
        </w:num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подросток и закон;</w:t>
      </w:r>
    </w:p>
    <w:p w:rsidR="00682AD9" w:rsidRPr="00A04BDC" w:rsidRDefault="00682AD9" w:rsidP="00682AD9">
      <w:pPr>
        <w:widowControl w:val="0"/>
        <w:numPr>
          <w:ilvl w:val="0"/>
          <w:numId w:val="7"/>
        </w:num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наркомания,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алкоголизм,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табакокурение, основные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понятия,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термины,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определения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т. п.;</w:t>
      </w:r>
    </w:p>
    <w:p w:rsidR="00682AD9" w:rsidRPr="00A04BDC" w:rsidRDefault="00682AD9" w:rsidP="00682AD9">
      <w:pPr>
        <w:widowControl w:val="0"/>
        <w:numPr>
          <w:ilvl w:val="0"/>
          <w:numId w:val="7"/>
        </w:numPr>
        <w:suppressAutoHyphens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понятия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здорового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образа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жизни.</w:t>
      </w:r>
    </w:p>
    <w:p w:rsidR="00682AD9" w:rsidRPr="00B06FA0" w:rsidRDefault="00682AD9" w:rsidP="00682AD9">
      <w:pPr>
        <w:pStyle w:val="7"/>
        <w:numPr>
          <w:ilvl w:val="0"/>
          <w:numId w:val="0"/>
        </w:numPr>
        <w:spacing w:line="276" w:lineRule="auto"/>
        <w:ind w:left="360" w:hanging="360"/>
        <w:jc w:val="both"/>
        <w:rPr>
          <w:sz w:val="16"/>
          <w:szCs w:val="16"/>
          <w:u w:val="none"/>
        </w:rPr>
      </w:pPr>
    </w:p>
    <w:p w:rsidR="00682AD9" w:rsidRPr="00A04BDC" w:rsidRDefault="00682AD9" w:rsidP="00682AD9">
      <w:pPr>
        <w:pStyle w:val="7"/>
        <w:numPr>
          <w:ilvl w:val="0"/>
          <w:numId w:val="0"/>
        </w:numPr>
        <w:spacing w:line="276" w:lineRule="auto"/>
        <w:ind w:left="360" w:hanging="360"/>
        <w:jc w:val="both"/>
        <w:rPr>
          <w:sz w:val="28"/>
          <w:szCs w:val="28"/>
          <w:u w:val="none"/>
        </w:rPr>
      </w:pPr>
      <w:r w:rsidRPr="00A04BDC">
        <w:rPr>
          <w:sz w:val="28"/>
          <w:szCs w:val="28"/>
          <w:u w:val="none"/>
        </w:rPr>
        <w:t>Срок предоставления заявок:</w:t>
      </w:r>
    </w:p>
    <w:p w:rsidR="00682AD9" w:rsidRPr="00A04BDC" w:rsidRDefault="00682AD9" w:rsidP="004E1B96">
      <w:pPr>
        <w:spacing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Заявки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на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участие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подаются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до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19 </w:t>
      </w:r>
      <w:r w:rsidRPr="00A04BDC">
        <w:rPr>
          <w:rFonts w:ascii="Times New Roman" w:hAnsi="Times New Roman" w:cs="Times New Roman"/>
          <w:sz w:val="28"/>
          <w:szCs w:val="28"/>
        </w:rPr>
        <w:t>октября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2015г.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МОУ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ЦДТ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или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 xml:space="preserve"> на адрес эл.почты: </w:t>
      </w:r>
      <w:hyperlink r:id="rId12" w:history="1">
        <w:r w:rsidRPr="00A04BD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krasn</w:t>
        </w:r>
        <w:r w:rsidRPr="00A04BDC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Pr="00A04BD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cdt</w:t>
        </w:r>
        <w:r w:rsidRPr="00A04BDC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A04BD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A04BD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04BD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A04BDC">
        <w:rPr>
          <w:rFonts w:ascii="Times New Roman" w:hAnsi="Times New Roman" w:cs="Times New Roman"/>
          <w:sz w:val="28"/>
          <w:szCs w:val="28"/>
        </w:rPr>
        <w:t>.  Контактный телефон: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64-06-72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A04BDC">
        <w:rPr>
          <w:rFonts w:ascii="Times New Roman" w:hAnsi="Times New Roman" w:cs="Times New Roman"/>
          <w:sz w:val="28"/>
          <w:szCs w:val="28"/>
        </w:rPr>
        <w:t>Ворон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Инесса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Викторовна.</w:t>
      </w:r>
    </w:p>
    <w:p w:rsidR="00FD60F9" w:rsidRPr="00A04BDC" w:rsidRDefault="00FD60F9" w:rsidP="00682AD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AD9" w:rsidRPr="00A04BDC" w:rsidRDefault="00682AD9" w:rsidP="00682AD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 xml:space="preserve">Заявка от МОУ ____________ </w:t>
      </w:r>
    </w:p>
    <w:p w:rsidR="00682AD9" w:rsidRPr="00A04BDC" w:rsidRDefault="00682AD9" w:rsidP="00682AD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BDC">
        <w:rPr>
          <w:rFonts w:ascii="Times New Roman" w:hAnsi="Times New Roman" w:cs="Times New Roman"/>
          <w:b/>
          <w:sz w:val="28"/>
          <w:szCs w:val="28"/>
        </w:rPr>
        <w:t>на участие в районной этапной игре «Здоровая жизнь – выбор молодежи!»</w:t>
      </w:r>
    </w:p>
    <w:p w:rsidR="00682AD9" w:rsidRPr="00A04BDC" w:rsidRDefault="00682AD9" w:rsidP="00682AD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4"/>
        <w:gridCol w:w="3373"/>
        <w:gridCol w:w="3956"/>
      </w:tblGrid>
      <w:tr w:rsidR="00682AD9" w:rsidRPr="00A04BDC" w:rsidTr="00A62489">
        <w:tc>
          <w:tcPr>
            <w:tcW w:w="2534" w:type="dxa"/>
          </w:tcPr>
          <w:p w:rsidR="00682AD9" w:rsidRPr="00A04BDC" w:rsidRDefault="00682AD9" w:rsidP="00A62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BDC">
              <w:rPr>
                <w:rFonts w:ascii="Times New Roman" w:hAnsi="Times New Roman" w:cs="Times New Roman"/>
                <w:sz w:val="28"/>
                <w:szCs w:val="28"/>
              </w:rPr>
              <w:t>МОУ</w:t>
            </w:r>
          </w:p>
        </w:tc>
        <w:tc>
          <w:tcPr>
            <w:tcW w:w="3386" w:type="dxa"/>
          </w:tcPr>
          <w:p w:rsidR="00682AD9" w:rsidRPr="00A04BDC" w:rsidRDefault="00682AD9" w:rsidP="00A62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BDC">
              <w:rPr>
                <w:rFonts w:ascii="Times New Roman" w:hAnsi="Times New Roman" w:cs="Times New Roman"/>
                <w:sz w:val="28"/>
                <w:szCs w:val="28"/>
              </w:rPr>
              <w:t>Состав команды</w:t>
            </w:r>
          </w:p>
          <w:p w:rsidR="00682AD9" w:rsidRPr="00A04BDC" w:rsidRDefault="00682AD9" w:rsidP="00A62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BDC">
              <w:rPr>
                <w:rFonts w:ascii="Times New Roman" w:hAnsi="Times New Roman" w:cs="Times New Roman"/>
                <w:sz w:val="28"/>
                <w:szCs w:val="28"/>
              </w:rPr>
              <w:t xml:space="preserve"> (Ф.И., класс)</w:t>
            </w:r>
          </w:p>
        </w:tc>
        <w:tc>
          <w:tcPr>
            <w:tcW w:w="3969" w:type="dxa"/>
          </w:tcPr>
          <w:p w:rsidR="00682AD9" w:rsidRPr="00A04BDC" w:rsidRDefault="00682AD9" w:rsidP="00A62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BDC">
              <w:rPr>
                <w:rFonts w:ascii="Times New Roman" w:hAnsi="Times New Roman" w:cs="Times New Roman"/>
                <w:sz w:val="28"/>
                <w:szCs w:val="28"/>
              </w:rPr>
              <w:t>Ф.И.О. педагога (полностью), контактный телефон</w:t>
            </w:r>
          </w:p>
        </w:tc>
      </w:tr>
      <w:tr w:rsidR="00682AD9" w:rsidRPr="00A04BDC" w:rsidTr="00A62489">
        <w:tc>
          <w:tcPr>
            <w:tcW w:w="2534" w:type="dxa"/>
          </w:tcPr>
          <w:p w:rsidR="00682AD9" w:rsidRPr="00A04BDC" w:rsidRDefault="00682AD9" w:rsidP="00A6248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682AD9" w:rsidRPr="00A04BDC" w:rsidRDefault="00682AD9" w:rsidP="00A6248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682AD9" w:rsidRPr="00A04BDC" w:rsidRDefault="00682AD9" w:rsidP="00A6248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2AD9" w:rsidRPr="00A04BDC" w:rsidRDefault="00682AD9" w:rsidP="00682AD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82AD9" w:rsidRPr="00A04BDC" w:rsidRDefault="00682AD9" w:rsidP="00682AD9">
      <w:pPr>
        <w:pStyle w:val="21"/>
        <w:spacing w:line="276" w:lineRule="auto"/>
        <w:jc w:val="both"/>
        <w:rPr>
          <w:b/>
          <w:szCs w:val="28"/>
        </w:rPr>
      </w:pPr>
      <w:r w:rsidRPr="00A04BDC">
        <w:rPr>
          <w:b/>
          <w:szCs w:val="28"/>
        </w:rPr>
        <w:t xml:space="preserve">Подведение итогов и награждение: </w:t>
      </w:r>
    </w:p>
    <w:p w:rsidR="00682AD9" w:rsidRPr="00A04BDC" w:rsidRDefault="00682AD9" w:rsidP="004E1B96">
      <w:pPr>
        <w:pStyle w:val="21"/>
        <w:spacing w:line="276" w:lineRule="auto"/>
        <w:ind w:firstLine="680"/>
        <w:jc w:val="both"/>
        <w:rPr>
          <w:szCs w:val="28"/>
        </w:rPr>
      </w:pPr>
      <w:r w:rsidRPr="00A04BDC">
        <w:rPr>
          <w:szCs w:val="28"/>
        </w:rPr>
        <w:t>По итогам  каждого дня игры определяются  победители и проводится награждение дипломами за 1,2,3 места.</w:t>
      </w:r>
    </w:p>
    <w:p w:rsidR="00682AD9" w:rsidRPr="00A04BDC" w:rsidRDefault="00682AD9" w:rsidP="00682AD9">
      <w:pPr>
        <w:pStyle w:val="21"/>
        <w:spacing w:line="276" w:lineRule="auto"/>
        <w:jc w:val="both"/>
        <w:rPr>
          <w:szCs w:val="28"/>
        </w:rPr>
      </w:pPr>
    </w:p>
    <w:p w:rsidR="00682AD9" w:rsidRPr="00A04BDC" w:rsidRDefault="00682AD9" w:rsidP="00682AD9">
      <w:pPr>
        <w:pStyle w:val="21"/>
        <w:spacing w:line="276" w:lineRule="auto"/>
        <w:jc w:val="both"/>
        <w:rPr>
          <w:szCs w:val="28"/>
        </w:rPr>
      </w:pPr>
      <w:r w:rsidRPr="00A04BDC">
        <w:rPr>
          <w:b/>
          <w:szCs w:val="28"/>
        </w:rPr>
        <w:t>Адрес:</w:t>
      </w:r>
      <w:r w:rsidRPr="00A04BDC">
        <w:rPr>
          <w:szCs w:val="28"/>
        </w:rPr>
        <w:t xml:space="preserve">  400063, г. Волгоград, ул. им. композитора Танеева, 14, </w:t>
      </w:r>
      <w:r w:rsidR="004E1B96">
        <w:rPr>
          <w:szCs w:val="28"/>
        </w:rPr>
        <w:t xml:space="preserve"> МОУ  «Центр детского творчества</w:t>
      </w:r>
      <w:r w:rsidRPr="00A04BDC">
        <w:rPr>
          <w:szCs w:val="28"/>
        </w:rPr>
        <w:t xml:space="preserve"> </w:t>
      </w:r>
      <w:r w:rsidR="004E1B96">
        <w:rPr>
          <w:szCs w:val="28"/>
        </w:rPr>
        <w:t>Красноармейского района Волгограда»</w:t>
      </w:r>
    </w:p>
    <w:p w:rsidR="00682AD9" w:rsidRPr="00A04BDC" w:rsidRDefault="00682AD9" w:rsidP="00682A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hAnsi="Times New Roman" w:cs="Times New Roman"/>
          <w:sz w:val="28"/>
          <w:szCs w:val="28"/>
        </w:rPr>
        <w:t>Контактные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телефоны: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64-06-72,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Ворон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Инесса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Викторовна</w:t>
      </w:r>
    </w:p>
    <w:p w:rsidR="00682AD9" w:rsidRPr="00A04BDC" w:rsidRDefault="00682AD9" w:rsidP="00682AD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A04BDC">
        <w:rPr>
          <w:rFonts w:ascii="Times New Roman" w:hAnsi="Times New Roman" w:cs="Times New Roman"/>
          <w:sz w:val="28"/>
          <w:szCs w:val="28"/>
        </w:rPr>
        <w:t>64-06-72,</w:t>
      </w:r>
      <w:r w:rsidRPr="00A04B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BDC">
        <w:rPr>
          <w:rFonts w:ascii="Times New Roman" w:hAnsi="Times New Roman" w:cs="Times New Roman"/>
          <w:sz w:val="28"/>
          <w:szCs w:val="28"/>
        </w:rPr>
        <w:t>Богдашина Елена Николаевна</w:t>
      </w:r>
    </w:p>
    <w:p w:rsidR="00682AD9" w:rsidRPr="00A04BDC" w:rsidRDefault="00682AD9" w:rsidP="00682AD9">
      <w:pPr>
        <w:jc w:val="both"/>
        <w:rPr>
          <w:sz w:val="28"/>
          <w:szCs w:val="28"/>
        </w:rPr>
      </w:pPr>
    </w:p>
    <w:p w:rsidR="004A158B" w:rsidRPr="00A04BDC" w:rsidRDefault="004A158B" w:rsidP="00363008">
      <w:pPr>
        <w:rPr>
          <w:rFonts w:ascii="Times New Roman" w:hAnsi="Times New Roman" w:cs="Times New Roman"/>
          <w:sz w:val="28"/>
          <w:szCs w:val="28"/>
        </w:rPr>
      </w:pPr>
    </w:p>
    <w:p w:rsidR="00E62CCD" w:rsidRPr="00A04BDC" w:rsidRDefault="00E62CCD" w:rsidP="00363008">
      <w:pPr>
        <w:rPr>
          <w:rFonts w:ascii="Times New Roman" w:hAnsi="Times New Roman" w:cs="Times New Roman"/>
          <w:sz w:val="28"/>
          <w:szCs w:val="28"/>
        </w:rPr>
      </w:pPr>
    </w:p>
    <w:p w:rsidR="00E62CCD" w:rsidRPr="00A04BDC" w:rsidRDefault="00E62CCD" w:rsidP="00363008">
      <w:pPr>
        <w:rPr>
          <w:rFonts w:ascii="Times New Roman" w:hAnsi="Times New Roman" w:cs="Times New Roman"/>
          <w:sz w:val="28"/>
          <w:szCs w:val="28"/>
        </w:rPr>
      </w:pPr>
    </w:p>
    <w:p w:rsidR="00E62CCD" w:rsidRDefault="00E62CCD" w:rsidP="00363008">
      <w:pPr>
        <w:rPr>
          <w:rFonts w:ascii="Times New Roman" w:hAnsi="Times New Roman" w:cs="Times New Roman"/>
          <w:sz w:val="28"/>
          <w:szCs w:val="28"/>
        </w:rPr>
      </w:pPr>
    </w:p>
    <w:p w:rsidR="00E62CCD" w:rsidRDefault="00E62CCD" w:rsidP="00363008">
      <w:pPr>
        <w:rPr>
          <w:rFonts w:ascii="Times New Roman" w:hAnsi="Times New Roman" w:cs="Times New Roman"/>
          <w:sz w:val="28"/>
          <w:szCs w:val="28"/>
        </w:rPr>
      </w:pPr>
    </w:p>
    <w:p w:rsidR="00E62CCD" w:rsidRDefault="00E62CCD" w:rsidP="00363008">
      <w:pPr>
        <w:rPr>
          <w:rFonts w:ascii="Times New Roman" w:hAnsi="Times New Roman" w:cs="Times New Roman"/>
          <w:sz w:val="28"/>
          <w:szCs w:val="28"/>
        </w:rPr>
      </w:pPr>
    </w:p>
    <w:p w:rsidR="00E62CCD" w:rsidRDefault="00E62CCD" w:rsidP="00363008">
      <w:pPr>
        <w:rPr>
          <w:rFonts w:ascii="Times New Roman" w:hAnsi="Times New Roman" w:cs="Times New Roman"/>
          <w:sz w:val="28"/>
          <w:szCs w:val="28"/>
        </w:rPr>
      </w:pPr>
    </w:p>
    <w:p w:rsidR="00E62CCD" w:rsidRDefault="00E62CCD" w:rsidP="00363008">
      <w:pPr>
        <w:rPr>
          <w:rFonts w:ascii="Times New Roman" w:hAnsi="Times New Roman" w:cs="Times New Roman"/>
          <w:sz w:val="28"/>
          <w:szCs w:val="28"/>
        </w:rPr>
      </w:pPr>
    </w:p>
    <w:p w:rsidR="00C244ED" w:rsidRDefault="00C244ED" w:rsidP="00363008">
      <w:pPr>
        <w:rPr>
          <w:rFonts w:ascii="Times New Roman" w:hAnsi="Times New Roman" w:cs="Times New Roman"/>
          <w:sz w:val="28"/>
          <w:szCs w:val="28"/>
        </w:rPr>
      </w:pPr>
    </w:p>
    <w:p w:rsidR="00B06FA0" w:rsidRDefault="00B06FA0" w:rsidP="00363008">
      <w:pPr>
        <w:rPr>
          <w:rFonts w:ascii="Times New Roman" w:hAnsi="Times New Roman" w:cs="Times New Roman"/>
          <w:sz w:val="28"/>
          <w:szCs w:val="28"/>
        </w:rPr>
      </w:pPr>
    </w:p>
    <w:p w:rsidR="00E62CCD" w:rsidRDefault="00E62CCD" w:rsidP="00363008">
      <w:pPr>
        <w:rPr>
          <w:rFonts w:ascii="Times New Roman" w:hAnsi="Times New Roman" w:cs="Times New Roman"/>
          <w:sz w:val="28"/>
          <w:szCs w:val="28"/>
        </w:rPr>
      </w:pPr>
    </w:p>
    <w:p w:rsidR="00751447" w:rsidRPr="00751447" w:rsidRDefault="00751447" w:rsidP="007514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4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 «К барьеру!» </w:t>
      </w:r>
      <w:r w:rsidR="004E1B96">
        <w:rPr>
          <w:rFonts w:ascii="Times New Roman" w:hAnsi="Times New Roman" w:cs="Times New Roman"/>
          <w:b/>
          <w:i/>
          <w:sz w:val="28"/>
          <w:szCs w:val="28"/>
        </w:rPr>
        <w:t>(вариативный</w:t>
      </w:r>
      <w:r w:rsidRPr="00751447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51447" w:rsidRDefault="00751447" w:rsidP="00363008">
      <w:pPr>
        <w:rPr>
          <w:rFonts w:ascii="Times New Roman" w:hAnsi="Times New Roman" w:cs="Times New Roman"/>
          <w:sz w:val="28"/>
          <w:szCs w:val="28"/>
        </w:rPr>
      </w:pPr>
    </w:p>
    <w:p w:rsidR="00E62CCD" w:rsidRDefault="005A140E" w:rsidP="00E62CC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1447">
        <w:rPr>
          <w:rFonts w:ascii="Times New Roman" w:hAnsi="Times New Roman" w:cs="Times New Roman"/>
          <w:i/>
          <w:sz w:val="28"/>
          <w:szCs w:val="28"/>
        </w:rPr>
        <w:t xml:space="preserve">В зале, где проводится этап,  размещены </w:t>
      </w:r>
      <w:r w:rsidR="00751447">
        <w:rPr>
          <w:rFonts w:ascii="Times New Roman" w:hAnsi="Times New Roman" w:cs="Times New Roman"/>
          <w:i/>
          <w:sz w:val="28"/>
          <w:szCs w:val="28"/>
        </w:rPr>
        <w:t>два</w:t>
      </w:r>
      <w:r w:rsidR="00751447" w:rsidRPr="00751447">
        <w:rPr>
          <w:rFonts w:ascii="Times New Roman" w:hAnsi="Times New Roman" w:cs="Times New Roman"/>
          <w:i/>
          <w:sz w:val="28"/>
          <w:szCs w:val="28"/>
        </w:rPr>
        <w:t xml:space="preserve"> импровизированных барьера</w:t>
      </w:r>
      <w:r w:rsidR="007514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447" w:rsidRPr="00751447">
        <w:rPr>
          <w:rFonts w:ascii="Times New Roman" w:hAnsi="Times New Roman" w:cs="Times New Roman"/>
          <w:i/>
          <w:sz w:val="28"/>
          <w:szCs w:val="28"/>
        </w:rPr>
        <w:t>- синий и красный. Участники команд выбирают один из барьеров.</w:t>
      </w:r>
    </w:p>
    <w:p w:rsidR="004E1B96" w:rsidRPr="00751447" w:rsidRDefault="004E1B96" w:rsidP="00E62CCD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2CCD" w:rsidRPr="00E62CCD" w:rsidRDefault="005A140E" w:rsidP="00E62CCD">
      <w:pPr>
        <w:pStyle w:val="a8"/>
        <w:spacing w:after="0" w:line="200" w:lineRule="atLeast"/>
        <w:ind w:firstLine="709"/>
        <w:jc w:val="both"/>
        <w:rPr>
          <w:bCs/>
          <w:color w:val="000000"/>
          <w:sz w:val="28"/>
          <w:szCs w:val="28"/>
        </w:rPr>
      </w:pPr>
      <w:r w:rsidRPr="005A140E">
        <w:rPr>
          <w:b/>
          <w:bCs/>
          <w:color w:val="000000"/>
          <w:sz w:val="28"/>
          <w:szCs w:val="28"/>
        </w:rPr>
        <w:t>Ведущий:</w:t>
      </w:r>
      <w:r>
        <w:rPr>
          <w:bCs/>
          <w:color w:val="000000"/>
          <w:sz w:val="28"/>
          <w:szCs w:val="28"/>
        </w:rPr>
        <w:t xml:space="preserve"> </w:t>
      </w:r>
      <w:r w:rsidR="00E62CCD" w:rsidRPr="00E62CCD">
        <w:rPr>
          <w:bCs/>
          <w:color w:val="000000"/>
          <w:sz w:val="28"/>
          <w:szCs w:val="28"/>
        </w:rPr>
        <w:t>Наркотик – это яд. А любой яд несет в себе смерть! Причем относится это к любому виду наркотиков, в том числе и табаку.</w:t>
      </w:r>
    </w:p>
    <w:p w:rsidR="00E62CCD" w:rsidRDefault="00E62CCD" w:rsidP="00E62CCD">
      <w:pPr>
        <w:spacing w:line="20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И сегодня мы предлагаем вам принять участие в ток-шоу, посвященном вреде курения. Для участия в ток-шоу нам нужен врач, сотрудник полиции, молодая мама или папа и курильщик со стражем.</w:t>
      </w:r>
    </w:p>
    <w:p w:rsidR="004E1B96" w:rsidRPr="00E62CCD" w:rsidRDefault="004E1B96" w:rsidP="00E62CCD">
      <w:pPr>
        <w:spacing w:line="200" w:lineRule="atLeast"/>
        <w:ind w:firstLine="709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E62CCD" w:rsidRDefault="00E62CCD" w:rsidP="00E62CCD">
      <w:pPr>
        <w:spacing w:line="20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Участники разбирают роли, примеряют реквизит, оставшиеся члены команд выступают в роли зрителей ток-шоу</w:t>
      </w: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E1B96" w:rsidRPr="00E62CCD" w:rsidRDefault="004E1B96" w:rsidP="00E62CCD">
      <w:pPr>
        <w:spacing w:line="20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2CCD" w:rsidRDefault="005A140E" w:rsidP="00E62CCD">
      <w:pPr>
        <w:spacing w:line="20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A14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62CCD"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А теперь внимание на экран!</w:t>
      </w:r>
    </w:p>
    <w:p w:rsidR="004E1B96" w:rsidRPr="00E62CCD" w:rsidRDefault="004E1B96" w:rsidP="00E62CCD">
      <w:pPr>
        <w:spacing w:line="200" w:lineRule="atLeast"/>
        <w:ind w:firstLine="709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E62CCD" w:rsidRDefault="00E62CCD" w:rsidP="00E62CCD">
      <w:pPr>
        <w:spacing w:line="200" w:lineRule="atLeast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На экране видеоролик «Курить – это так плохо</w:t>
      </w:r>
      <w:r w:rsidR="00751447" w:rsidRPr="004E1B96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» </w:t>
      </w:r>
      <w:r w:rsidR="004E1B96" w:rsidRPr="004E1B96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(Видео-приложение</w:t>
      </w:r>
      <w:r w:rsidRPr="004E1B96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)</w:t>
      </w:r>
      <w:r w:rsidRPr="004E1B9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4E1B96" w:rsidRPr="00E62CCD" w:rsidRDefault="004E1B96" w:rsidP="00E62CCD">
      <w:pPr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2CCD" w:rsidRDefault="005A140E" w:rsidP="005A140E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A14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62CCD"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Мы с вами посмотрели такой неоднозначный ролик.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62CCD"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А сейчас, уважаемые участники выходите к нашим барьерам.</w:t>
      </w:r>
    </w:p>
    <w:p w:rsidR="004E1B96" w:rsidRDefault="004E1B96" w:rsidP="005A140E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A140E" w:rsidRDefault="005A140E" w:rsidP="005A140E">
      <w:pPr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5A140E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Проводится обсуждение в форме дебатов, высказываются по очереди представители за красным и синим барьерами.</w:t>
      </w:r>
    </w:p>
    <w:p w:rsidR="00751447" w:rsidRDefault="00751447" w:rsidP="005A140E">
      <w:pPr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</w:pPr>
    </w:p>
    <w:p w:rsidR="004E1B96" w:rsidRDefault="004E1B96" w:rsidP="004E1B96">
      <w:pPr>
        <w:jc w:val="both"/>
        <w:rPr>
          <w:rFonts w:ascii="Times New Roman" w:hAnsi="Times New Roman" w:cs="Times New Roman"/>
          <w:bCs/>
          <w:i/>
          <w:noProof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Cs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905125" cy="2131747"/>
            <wp:effectExtent l="19050" t="0" r="9525" b="0"/>
            <wp:docPr id="1" name="Рисунок 0" descr="phoca_thumb_l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34.jpg"/>
                    <pic:cNvPicPr/>
                  </pic:nvPicPr>
                  <pic:blipFill>
                    <a:blip r:embed="rId13" cstate="print"/>
                    <a:srcRect r="757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3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Cs/>
          <w:i/>
          <w:noProof/>
          <w:color w:val="000000"/>
          <w:sz w:val="28"/>
          <w:szCs w:val="28"/>
          <w:u w:val="single"/>
          <w:lang w:eastAsia="ru-RU"/>
        </w:rPr>
        <w:t xml:space="preserve">   </w:t>
      </w:r>
      <w:r>
        <w:rPr>
          <w:rFonts w:ascii="Times New Roman" w:hAnsi="Times New Roman" w:cs="Times New Roman"/>
          <w:bCs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911267" cy="2133600"/>
            <wp:effectExtent l="19050" t="0" r="3383" b="0"/>
            <wp:docPr id="2" name="Рисунок 1" descr="phoca_thumb_l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38.jpg"/>
                    <pic:cNvPicPr/>
                  </pic:nvPicPr>
                  <pic:blipFill>
                    <a:blip r:embed="rId14" cstate="print"/>
                    <a:srcRect l="9598" t="5757"/>
                    <a:stretch>
                      <a:fillRect/>
                    </a:stretch>
                  </pic:blipFill>
                  <pic:spPr>
                    <a:xfrm>
                      <a:off x="0" y="0"/>
                      <a:ext cx="2911267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96" w:rsidRDefault="004E1B96" w:rsidP="004E1B96">
      <w:pPr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</w:pPr>
    </w:p>
    <w:p w:rsidR="00751447" w:rsidRPr="00751447" w:rsidRDefault="00751447" w:rsidP="005A140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1447"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  <w:t>Вопросы для дебатов.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Курить или не курить – этот вопрос всегда вызывает споры</w:t>
      </w: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И сейчас мы попросим наших медиков высказаться на эту тему.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 как скоро организм бывшего курильщика начинает восстанавливаться после отказа от сигарет</w:t>
      </w: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Никотин начинает выводиться из организма уже через два часа после отказа от табака, через 12 часов человек перестает ощущать нехватку воздуха. Уже через два дня вкус и обоняние станут острее, а через 12 недель человеку </w:t>
      </w: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будет заметно легче ходить и бегать из-за улучшений в системе кровообращения.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 9 месяцев нужно на то, чтобы исчезли проблемы с дыханием: кашель и одышка. 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Через 5 лет после отказа от курения риск инфаркта миокарда сократится в 2 раза по сравнению с курильщиком.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Через 10 лет после отказа от курения риск рака легких снизится в 2 раза по сравнению с курильщиком.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Многие курильщики говорят о том, что как только они начинают нервничать они достают сигарету, с медицинской точки зрения помогает ли курение снять стресс, расслабиться?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самом деле, сигареты не помогают расслабиться, а курильщиков успокаивает ритуал – достал сигарету, прикурил, затянулся, выдохнул. Никотин – самое вредное вещество из 4000 веществ, содержащихся в дыме. Он не обладает успокаивающим действием, иначе он бы давно применялся в медицине как дешевое средство от стресса. Зато курильщики в среднем живут на 10–16 лет меньше некурящих. 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Курение препятствует качественному расслаблению: никотин – возбуждающее средство. Если Вы измерите свой пульс, а потом выкурите подряд две сигареты, Вы отметите значительное ускорение его частоты.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 сейчас вопрос к сотруднику полиции</w:t>
      </w:r>
      <w:r w:rsidRPr="00E62CCD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считаете ли вы, что курить или не курить – это личное дело каждого человека</w:t>
      </w: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В России не курят две трети населения, в том числе дети и беременные женщины. И право курильщика на сигаретный дым заканчивается там, где начинается право остальных на чистый воздух.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Также по данным исследований, большинство курильщиков начинают употреблять табак в возрасте 13–14 лет, когда не может быть и речи о свободном ВЗРОСЛОМ выборе.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 защищает ли закон некурящих граждан нашей страны?</w:t>
      </w:r>
    </w:p>
    <w:p w:rsidR="00E62CCD" w:rsidRPr="00751447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51447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23 февраля 2013 года № 15-ФЗ «Об охране здоровья граждан от воздействия окружающего табачного дыма и последствий потребления табака»: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Запрет с 1 июня 2013 года курения в общественных местах.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С 1 июня 2014 года запрещается курение в барах, ресторанах, поездах дальнего следования, платформах, электричках, общежитиях и гостиницах.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С 1 июня 2013 года запрет продажи на расстоянии менее 100 метров от территорий образовательных учреждений.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С 1 июня 2014 года запрещается продажа сигарет в ларьках и киосках без торгового зала.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Запрет рекламы.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За нарушение данного закона предусмотрен штраф.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Хочет ли молодая мама, чтобы рядом с ее ребенком на улице, остановке или даже детской площадке стояли и курили?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Доказано, что именно пассивное курение – причина большинства случаев рака легких и заболеваний сердечнососудистой системы у некурящих.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Практически половина всех детей в мире – вынужденные пассивные курильщики. Около 50 миллионов беременных женщин по всему миру ежегодно становятся пассивными курильщицами, подвергая воздействию табачного дыма своих будущих детей.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 к курильщику, а почему подростки начинают курить</w:t>
      </w: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Потому что курят взрослые, они им подражает. У них складывается определенный образ, и они считают, что курение – это норма.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 изменится ваша жизнь, если вы откажетесь (когда вы отказались) от курения</w:t>
      </w: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Будет больше свободного времени!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Буду выносливее в спорте!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Улучшится здоровье!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Моя девушка будет довольна!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Не придется отпрашиваться с уроков!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Буду покупать мороженое!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Мои родители будут рады!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От одежды не будет едкого запаха!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Сколько стоит курение?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1 пачка в день. Средняя стоимость 1-й пачки – 50 руб.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50 рублей х 30 дней = 1500 руб.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50 рублей х 365 дней в году = 18250 руб.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что вы могли бы потратить сэкономленные деньги</w:t>
      </w: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?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Возможные варианты ответов: на новый мобильный телефон; на красивое платье или костюм к выпускному</w:t>
      </w:r>
      <w:r w:rsidR="007514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балу</w:t>
      </w: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; на поездку; на абонемент в фитнес-клуб; на празднование своего дня рождения; на сноуборд; на горнолыжный костюм; на новую аудиосистему.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62CC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Курение – опасно для жизни. </w:t>
      </w: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Мало того, что пристрастившись к курению, вы становитесь самым настоящим наркоманом со всеми вытекающими последствиями, так вы ещё и уничтожаете здоровье своих детей и супругов. Не говоря уже о том, что вы убиваете себя за собственные деньги. Если уж так хочется свести счёты с жизнью, то есть куда более дешёвые способы. А если вы просто хотите получить удовольствие, то помните, что удовольствие от курения – самая обычная форма садомазохизма.</w:t>
      </w:r>
    </w:p>
    <w:p w:rsidR="00E62CCD" w:rsidRPr="00E62CCD" w:rsidRDefault="00E62CCD" w:rsidP="00E62C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CCD">
        <w:rPr>
          <w:rFonts w:ascii="Times New Roman" w:hAnsi="Times New Roman" w:cs="Times New Roman"/>
          <w:bCs/>
          <w:color w:val="000000"/>
          <w:sz w:val="28"/>
          <w:szCs w:val="28"/>
        </w:rPr>
        <w:t>Выбор за вами.</w:t>
      </w:r>
    </w:p>
    <w:p w:rsidR="00E62CCD" w:rsidRPr="00751447" w:rsidRDefault="00E62CCD" w:rsidP="00E62CC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Этап «Линия надежды»</w:t>
      </w:r>
      <w:r w:rsidR="00751447" w:rsidRPr="0075144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51447" w:rsidRPr="0075144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(вариативный)</w:t>
      </w:r>
    </w:p>
    <w:p w:rsidR="00E62CCD" w:rsidRDefault="00E62CCD" w:rsidP="00E62CC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2CCD" w:rsidRDefault="00751447" w:rsidP="00E62CCD">
      <w:pPr>
        <w:pStyle w:val="a8"/>
        <w:spacing w:after="0" w:line="200" w:lineRule="atLeast"/>
        <w:ind w:firstLine="709"/>
        <w:jc w:val="both"/>
        <w:rPr>
          <w:color w:val="000000"/>
          <w:sz w:val="28"/>
          <w:szCs w:val="28"/>
        </w:rPr>
      </w:pPr>
      <w:r w:rsidRPr="00751447">
        <w:rPr>
          <w:b/>
          <w:color w:val="000000"/>
          <w:sz w:val="28"/>
          <w:szCs w:val="28"/>
        </w:rPr>
        <w:t>Ведущий:</w:t>
      </w:r>
      <w:r>
        <w:rPr>
          <w:color w:val="000000"/>
          <w:sz w:val="28"/>
          <w:szCs w:val="28"/>
        </w:rPr>
        <w:t xml:space="preserve"> </w:t>
      </w:r>
      <w:r w:rsidR="00E62CCD">
        <w:rPr>
          <w:color w:val="000000"/>
          <w:sz w:val="28"/>
          <w:szCs w:val="28"/>
        </w:rPr>
        <w:t>Человек, зависимый от наркотиков уже не является сам себе хозяином. Все его мысли направлены только на то, как и где достать наркотик. Он перестает общаться с друзьями и коллегами, бросает семью и работу. Теперь его окружение составляют лишь люди, так или иначе, связанные с наркотиками.</w:t>
      </w:r>
    </w:p>
    <w:p w:rsidR="00E62CCD" w:rsidRDefault="00E62CCD" w:rsidP="00E62CCD">
      <w:pPr>
        <w:pStyle w:val="a8"/>
        <w:spacing w:after="0" w:line="2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Наркозависимый представляет собой своеобразную «бомбу замедленного действия», которая может взорваться в любой момент, оглушив окружающих самыми ужасными последствиями. Ведь очень часто, из-за очередной дозы, наркоман может пойти на уголовное преступление.</w:t>
      </w:r>
    </w:p>
    <w:p w:rsidR="00E62CCD" w:rsidRDefault="00E62CCD" w:rsidP="00E62CCD">
      <w:pPr>
        <w:pStyle w:val="a8"/>
        <w:spacing w:after="0" w:line="2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 общество, чтобы обезопасить себя от губительной ситуации, к которой может привести массовая наркозависимость, должно проводить различные профилактические мероприятия, направленные на борьбу с наркоманией.</w:t>
      </w:r>
    </w:p>
    <w:p w:rsidR="00E62CCD" w:rsidRDefault="00E62CCD" w:rsidP="00E62CCD">
      <w:pPr>
        <w:pStyle w:val="a8"/>
        <w:spacing w:after="0" w:line="200" w:lineRule="atLeast"/>
        <w:ind w:firstLine="709"/>
        <w:jc w:val="both"/>
        <w:rPr>
          <w:color w:val="000000"/>
          <w:sz w:val="28"/>
          <w:szCs w:val="28"/>
        </w:rPr>
      </w:pPr>
    </w:p>
    <w:p w:rsidR="00E62CCD" w:rsidRDefault="004E1B96" w:rsidP="00E62CCD">
      <w:pPr>
        <w:pStyle w:val="a8"/>
        <w:spacing w:after="0" w:line="20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сейчас вам надо</w:t>
      </w:r>
      <w:r w:rsidR="00E62CCD">
        <w:rPr>
          <w:color w:val="000000"/>
          <w:sz w:val="28"/>
          <w:szCs w:val="28"/>
        </w:rPr>
        <w:t xml:space="preserve"> будет представить, что вы являетесь депутатами и предложить свой комплекс мероприятий, направленных на профилактику наркомании и оказание помощи людям, попавшим в трудную жизненную ситуацию. Это могут быть предложения:</w:t>
      </w:r>
    </w:p>
    <w:p w:rsidR="00E62CCD" w:rsidRDefault="00DE2EC0" w:rsidP="006F3150">
      <w:pPr>
        <w:pStyle w:val="a8"/>
        <w:numPr>
          <w:ilvl w:val="0"/>
          <w:numId w:val="20"/>
        </w:numPr>
        <w:spacing w:after="0" w:line="200" w:lineRule="atLeast"/>
        <w:ind w:left="0"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</w:t>
      </w:r>
      <w:r w:rsidR="00E62CCD">
        <w:rPr>
          <w:color w:val="000000"/>
          <w:sz w:val="28"/>
          <w:szCs w:val="28"/>
        </w:rPr>
        <w:t>принятии определенных законов;</w:t>
      </w:r>
    </w:p>
    <w:p w:rsidR="00E62CCD" w:rsidRDefault="00DE2EC0" w:rsidP="006F3150">
      <w:pPr>
        <w:pStyle w:val="a8"/>
        <w:numPr>
          <w:ilvl w:val="0"/>
          <w:numId w:val="20"/>
        </w:numPr>
        <w:spacing w:after="0" w:line="200" w:lineRule="atLeast"/>
        <w:ind w:left="0"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 </w:t>
      </w:r>
      <w:r w:rsidR="00E62CCD">
        <w:rPr>
          <w:color w:val="000000"/>
          <w:sz w:val="28"/>
          <w:szCs w:val="28"/>
        </w:rPr>
        <w:t>открытии специализированных учреждений;</w:t>
      </w:r>
    </w:p>
    <w:p w:rsidR="00E62CCD" w:rsidRDefault="00DE2EC0" w:rsidP="006F3150">
      <w:pPr>
        <w:pStyle w:val="a8"/>
        <w:numPr>
          <w:ilvl w:val="0"/>
          <w:numId w:val="20"/>
        </w:numPr>
        <w:spacing w:after="0" w:line="200" w:lineRule="atLeast"/>
        <w:ind w:left="0"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</w:t>
      </w:r>
      <w:r w:rsidR="00E62CCD">
        <w:rPr>
          <w:color w:val="000000"/>
          <w:sz w:val="28"/>
          <w:szCs w:val="28"/>
        </w:rPr>
        <w:t>проведении профилактических мероприятий;</w:t>
      </w:r>
    </w:p>
    <w:p w:rsidR="00E62CCD" w:rsidRDefault="00DE2EC0" w:rsidP="006F3150">
      <w:pPr>
        <w:pStyle w:val="a8"/>
        <w:numPr>
          <w:ilvl w:val="0"/>
          <w:numId w:val="20"/>
        </w:numPr>
        <w:spacing w:after="0" w:line="200" w:lineRule="atLeast"/>
        <w:ind w:left="0" w:firstLine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</w:t>
      </w:r>
      <w:r w:rsidR="00E62CCD">
        <w:rPr>
          <w:color w:val="000000"/>
          <w:sz w:val="28"/>
          <w:szCs w:val="28"/>
        </w:rPr>
        <w:t>реализации социальных проектов и т.д.</w:t>
      </w:r>
    </w:p>
    <w:p w:rsidR="00E62CCD" w:rsidRDefault="00E62CCD" w:rsidP="00E62CCD">
      <w:pPr>
        <w:pStyle w:val="a8"/>
        <w:spacing w:after="0" w:line="200" w:lineRule="atLeast"/>
        <w:ind w:firstLine="709"/>
        <w:jc w:val="both"/>
        <w:rPr>
          <w:color w:val="000000"/>
          <w:sz w:val="28"/>
          <w:szCs w:val="28"/>
        </w:rPr>
      </w:pPr>
    </w:p>
    <w:p w:rsidR="00E62CCD" w:rsidRDefault="00E62CCD" w:rsidP="00E62CCD">
      <w:pPr>
        <w:pStyle w:val="a8"/>
        <w:spacing w:after="0" w:line="200" w:lineRule="atLeast"/>
        <w:ind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Каждая команда вытягивает карточку, на которой указано какой уровень власти она представляет. </w:t>
      </w:r>
    </w:p>
    <w:p w:rsidR="00E62CCD" w:rsidRDefault="00E62CCD" w:rsidP="00E62CCD">
      <w:pPr>
        <w:pStyle w:val="a8"/>
        <w:spacing w:after="0" w:line="200" w:lineRule="atLeast"/>
        <w:ind w:firstLine="709"/>
        <w:jc w:val="both"/>
        <w:rPr>
          <w:color w:val="000000"/>
          <w:sz w:val="28"/>
          <w:szCs w:val="28"/>
        </w:rPr>
      </w:pP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536"/>
        <w:gridCol w:w="4820"/>
      </w:tblGrid>
      <w:tr w:rsidR="00E62CCD" w:rsidRPr="00A62489" w:rsidTr="00A62489">
        <w:trPr>
          <w:trHeight w:val="1662"/>
        </w:trPr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62CCD" w:rsidRPr="00A62489" w:rsidRDefault="00C44002" w:rsidP="00A62489">
            <w:pPr>
              <w:shd w:val="clear" w:color="auto" w:fill="FFFFFF"/>
              <w:jc w:val="center"/>
              <w:rPr>
                <w:rFonts w:ascii="Comic Sans MS" w:eastAsia="Calibri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alibri" w:hAnsi="Comic Sans MS" w:cs="Comic Sans MS"/>
                <w:b/>
                <w:sz w:val="28"/>
                <w:szCs w:val="28"/>
              </w:rPr>
              <w:t>Депутаты Государственной Д</w:t>
            </w:r>
            <w:r w:rsidR="00E62CCD" w:rsidRPr="00A62489">
              <w:rPr>
                <w:rFonts w:ascii="Comic Sans MS" w:eastAsia="Calibri" w:hAnsi="Comic Sans MS" w:cs="Comic Sans MS"/>
                <w:b/>
                <w:sz w:val="28"/>
                <w:szCs w:val="28"/>
              </w:rPr>
              <w:t>умы Российской Федерации</w:t>
            </w:r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62CCD" w:rsidRPr="00A62489" w:rsidRDefault="00E62CCD" w:rsidP="00A62489">
            <w:pPr>
              <w:shd w:val="clear" w:color="auto" w:fill="FFFFFF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2489">
              <w:rPr>
                <w:rFonts w:ascii="Comic Sans MS" w:eastAsia="Calibri" w:hAnsi="Comic Sans MS" w:cs="Comic Sans MS"/>
                <w:b/>
                <w:sz w:val="28"/>
                <w:szCs w:val="28"/>
              </w:rPr>
              <w:t>Депутаты Волгоградской городской Думы</w:t>
            </w:r>
          </w:p>
        </w:tc>
      </w:tr>
    </w:tbl>
    <w:p w:rsidR="00E62CCD" w:rsidRDefault="00E62CCD" w:rsidP="00E62CCD">
      <w:pPr>
        <w:pStyle w:val="a8"/>
        <w:spacing w:after="0" w:line="200" w:lineRule="atLeast"/>
        <w:ind w:firstLine="709"/>
        <w:jc w:val="both"/>
        <w:rPr>
          <w:color w:val="000000"/>
          <w:sz w:val="28"/>
          <w:szCs w:val="28"/>
        </w:rPr>
      </w:pPr>
    </w:p>
    <w:p w:rsidR="00677753" w:rsidRPr="00677753" w:rsidRDefault="00677753" w:rsidP="00E62CCD">
      <w:pPr>
        <w:pStyle w:val="a8"/>
        <w:spacing w:after="0" w:line="200" w:lineRule="atLeast"/>
        <w:ind w:firstLine="709"/>
        <w:jc w:val="both"/>
        <w:rPr>
          <w:i/>
          <w:color w:val="000000"/>
          <w:sz w:val="28"/>
          <w:szCs w:val="28"/>
        </w:rPr>
      </w:pPr>
      <w:r w:rsidRPr="00677753">
        <w:rPr>
          <w:i/>
          <w:color w:val="000000"/>
          <w:sz w:val="28"/>
          <w:szCs w:val="28"/>
        </w:rPr>
        <w:t xml:space="preserve">На обсуждение и запись предложений </w:t>
      </w:r>
      <w:r>
        <w:rPr>
          <w:i/>
          <w:color w:val="000000"/>
          <w:sz w:val="28"/>
          <w:szCs w:val="28"/>
        </w:rPr>
        <w:t xml:space="preserve">командам дается от 5 до </w:t>
      </w:r>
      <w:r w:rsidRPr="00677753">
        <w:rPr>
          <w:i/>
          <w:color w:val="000000"/>
          <w:sz w:val="28"/>
          <w:szCs w:val="28"/>
        </w:rPr>
        <w:t>7 минут, затем проводится обсуждение</w:t>
      </w:r>
      <w:r>
        <w:rPr>
          <w:i/>
          <w:color w:val="000000"/>
          <w:sz w:val="28"/>
          <w:szCs w:val="28"/>
        </w:rPr>
        <w:t xml:space="preserve"> предложенных мероприятий</w:t>
      </w:r>
      <w:r w:rsidRPr="00677753">
        <w:rPr>
          <w:i/>
          <w:color w:val="000000"/>
          <w:sz w:val="28"/>
          <w:szCs w:val="28"/>
        </w:rPr>
        <w:t>.</w:t>
      </w:r>
    </w:p>
    <w:p w:rsidR="00677753" w:rsidRDefault="00677753" w:rsidP="00E62CCD">
      <w:pPr>
        <w:pStyle w:val="a8"/>
        <w:spacing w:after="0" w:line="200" w:lineRule="atLeast"/>
        <w:ind w:firstLine="709"/>
        <w:jc w:val="both"/>
        <w:rPr>
          <w:color w:val="000000"/>
          <w:sz w:val="28"/>
          <w:szCs w:val="28"/>
        </w:rPr>
      </w:pPr>
    </w:p>
    <w:p w:rsidR="00E62CCD" w:rsidRPr="00677753" w:rsidRDefault="00E62CCD" w:rsidP="00E62CCD">
      <w:pPr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67775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Варианты предложений</w:t>
      </w:r>
      <w:r w:rsidRPr="00677753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E62CCD" w:rsidRDefault="00E62CCD" w:rsidP="00E62CCD">
      <w:pPr>
        <w:numPr>
          <w:ilvl w:val="0"/>
          <w:numId w:val="4"/>
        </w:numPr>
        <w:suppressAutoHyphens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Проведение в школах и вузах активной антинаркотической пропаганды, разнообразных лекций и тренингов на тему патологического вреда наркотиков на организм человека. Ведь, как известно, еще не до конца сформировавшаяся психика, переменчивость взглядов и желание все попробовать очень часто толкают подростков к употреблению наркотиков.</w:t>
      </w:r>
    </w:p>
    <w:p w:rsidR="00E62CCD" w:rsidRDefault="00E62CCD" w:rsidP="00E62CCD">
      <w:pPr>
        <w:numPr>
          <w:ilvl w:val="0"/>
          <w:numId w:val="4"/>
        </w:numPr>
        <w:suppressAutoHyphens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Принятие закона, направленного на ограничение доступа широких масс к спиртным напиткам и сигаретам. Ведь даже несовершеннолетний сегодня может купить сигареты или алкоголь. Если ему не продадут их в супермаркете, то продаст «тетя Зина» из ближайшего к дому ларька, которой глубоко все равно, кто и что покупает у нее, для нее главное – выручка.</w:t>
      </w:r>
    </w:p>
    <w:p w:rsidR="00E62CCD" w:rsidRDefault="00E62CCD" w:rsidP="00E62CCD">
      <w:pPr>
        <w:numPr>
          <w:ilvl w:val="0"/>
          <w:numId w:val="4"/>
        </w:numPr>
        <w:suppressAutoHyphens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Проведение в СМИ активной пропаганды здорового образа жизни с участием звезд шоу-бизнеса, политиков и других публичных людей. Распространение в СМИ рекламных роликов о губительных последствиях наркотической и алкогольной зависимости.</w:t>
      </w:r>
    </w:p>
    <w:p w:rsidR="00E62CCD" w:rsidRDefault="00E62CCD" w:rsidP="00E62CCD">
      <w:pPr>
        <w:numPr>
          <w:ilvl w:val="0"/>
          <w:numId w:val="4"/>
        </w:numPr>
        <w:suppressAutoHyphens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Повсеместное открытие специальных наркологических и реабилитационных центров, которые на бесплатной основе будут заниматься ранним выявлением лиц, употребляющих наркотики, оказанием квалифицированной помощи наркозависимым, предотвращением рецидивов.</w:t>
      </w:r>
    </w:p>
    <w:p w:rsidR="00E62CCD" w:rsidRPr="008B5162" w:rsidRDefault="00E62CCD" w:rsidP="00E62CCD">
      <w:pPr>
        <w:numPr>
          <w:ilvl w:val="0"/>
          <w:numId w:val="4"/>
        </w:numPr>
        <w:suppressAutoHyphens/>
        <w:ind w:left="0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Проведение спортивных соревнований и праздников, направленных на популяризацию здорового образа жизни.</w:t>
      </w:r>
    </w:p>
    <w:p w:rsidR="008B5162" w:rsidRDefault="008B5162" w:rsidP="008B5162">
      <w:pPr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5162" w:rsidRPr="00BC040F" w:rsidRDefault="008B5162" w:rsidP="008B5162">
      <w:pPr>
        <w:suppressAutoHyphens/>
        <w:jc w:val="center"/>
      </w:pPr>
      <w:r>
        <w:rPr>
          <w:noProof/>
          <w:lang w:eastAsia="ru-RU"/>
        </w:rPr>
        <w:drawing>
          <wp:inline distT="0" distB="0" distL="0" distR="0">
            <wp:extent cx="5014651" cy="3343275"/>
            <wp:effectExtent l="19050" t="0" r="0" b="0"/>
            <wp:docPr id="3" name="Рисунок 2" descr="линия жизни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ия жизни 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996" cy="334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0F" w:rsidRDefault="00BC040F" w:rsidP="00BC040F">
      <w:pPr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040F" w:rsidRDefault="00BC040F" w:rsidP="00BC040F">
      <w:pPr>
        <w:suppressAutoHyphens/>
        <w:jc w:val="both"/>
      </w:pPr>
    </w:p>
    <w:p w:rsidR="00E62CCD" w:rsidRDefault="00E62CCD" w:rsidP="00363008">
      <w:pPr>
        <w:rPr>
          <w:rFonts w:ascii="Times New Roman" w:hAnsi="Times New Roman" w:cs="Times New Roman"/>
          <w:sz w:val="28"/>
          <w:szCs w:val="28"/>
        </w:rPr>
      </w:pPr>
    </w:p>
    <w:p w:rsidR="006F76C2" w:rsidRDefault="006F76C2" w:rsidP="00363008">
      <w:pPr>
        <w:rPr>
          <w:rFonts w:ascii="Times New Roman" w:hAnsi="Times New Roman" w:cs="Times New Roman"/>
          <w:sz w:val="28"/>
          <w:szCs w:val="28"/>
        </w:rPr>
      </w:pPr>
    </w:p>
    <w:p w:rsidR="006F76C2" w:rsidRDefault="006F76C2" w:rsidP="00363008">
      <w:pPr>
        <w:rPr>
          <w:rFonts w:ascii="Times New Roman" w:hAnsi="Times New Roman" w:cs="Times New Roman"/>
          <w:sz w:val="28"/>
          <w:szCs w:val="28"/>
        </w:rPr>
      </w:pPr>
    </w:p>
    <w:p w:rsidR="006F76C2" w:rsidRDefault="006F76C2" w:rsidP="00363008">
      <w:pPr>
        <w:rPr>
          <w:rFonts w:ascii="Times New Roman" w:hAnsi="Times New Roman" w:cs="Times New Roman"/>
          <w:sz w:val="28"/>
          <w:szCs w:val="28"/>
        </w:rPr>
      </w:pPr>
    </w:p>
    <w:p w:rsidR="006F76C2" w:rsidRDefault="006F76C2" w:rsidP="00363008">
      <w:pPr>
        <w:rPr>
          <w:rFonts w:ascii="Times New Roman" w:hAnsi="Times New Roman" w:cs="Times New Roman"/>
          <w:sz w:val="28"/>
          <w:szCs w:val="28"/>
        </w:rPr>
      </w:pPr>
    </w:p>
    <w:p w:rsidR="006F76C2" w:rsidRDefault="006F76C2" w:rsidP="00363008">
      <w:pPr>
        <w:rPr>
          <w:rFonts w:ascii="Times New Roman" w:hAnsi="Times New Roman" w:cs="Times New Roman"/>
          <w:sz w:val="28"/>
          <w:szCs w:val="28"/>
        </w:rPr>
      </w:pPr>
    </w:p>
    <w:p w:rsidR="006F76C2" w:rsidRDefault="006F76C2" w:rsidP="00363008">
      <w:pPr>
        <w:rPr>
          <w:rFonts w:ascii="Times New Roman" w:hAnsi="Times New Roman" w:cs="Times New Roman"/>
          <w:sz w:val="28"/>
          <w:szCs w:val="28"/>
        </w:rPr>
      </w:pPr>
    </w:p>
    <w:p w:rsidR="006F76C2" w:rsidRDefault="006F76C2" w:rsidP="00363008">
      <w:pPr>
        <w:rPr>
          <w:rFonts w:ascii="Times New Roman" w:hAnsi="Times New Roman" w:cs="Times New Roman"/>
          <w:sz w:val="28"/>
          <w:szCs w:val="28"/>
        </w:rPr>
      </w:pPr>
    </w:p>
    <w:p w:rsidR="006F76C2" w:rsidRDefault="006F76C2" w:rsidP="00363008">
      <w:pPr>
        <w:rPr>
          <w:rFonts w:ascii="Times New Roman" w:hAnsi="Times New Roman" w:cs="Times New Roman"/>
          <w:sz w:val="28"/>
          <w:szCs w:val="28"/>
        </w:rPr>
      </w:pPr>
    </w:p>
    <w:p w:rsidR="006F76C2" w:rsidRDefault="006F76C2" w:rsidP="00363008">
      <w:pPr>
        <w:rPr>
          <w:rFonts w:ascii="Times New Roman" w:hAnsi="Times New Roman" w:cs="Times New Roman"/>
          <w:sz w:val="28"/>
          <w:szCs w:val="28"/>
        </w:rPr>
      </w:pPr>
    </w:p>
    <w:p w:rsidR="006F76C2" w:rsidRDefault="006F76C2" w:rsidP="006F76C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Этап «Линия жизни»</w:t>
      </w:r>
      <w:r w:rsidR="006777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E1B9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(вариативный</w:t>
      </w:r>
      <w:r w:rsidR="00677753" w:rsidRPr="0067775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)</w:t>
      </w:r>
    </w:p>
    <w:p w:rsidR="00677753" w:rsidRDefault="00677753" w:rsidP="006F76C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76C2" w:rsidRDefault="006F76C2" w:rsidP="006F76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7522">
        <w:rPr>
          <w:rFonts w:ascii="Times New Roman" w:hAnsi="Times New Roman" w:cs="Times New Roman"/>
          <w:sz w:val="28"/>
          <w:szCs w:val="28"/>
        </w:rPr>
        <w:t>Команда принимает участие в игре-импровизации «Умей сказать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37522">
        <w:rPr>
          <w:rFonts w:ascii="Times New Roman" w:hAnsi="Times New Roman" w:cs="Times New Roman"/>
          <w:sz w:val="28"/>
          <w:szCs w:val="28"/>
        </w:rPr>
        <w:t xml:space="preserve"> </w:t>
      </w:r>
      <w:r w:rsidR="00677753">
        <w:rPr>
          <w:rFonts w:ascii="Times New Roman" w:hAnsi="Times New Roman" w:cs="Times New Roman"/>
          <w:sz w:val="28"/>
          <w:szCs w:val="28"/>
        </w:rPr>
        <w:t>«</w:t>
      </w:r>
      <w:r w:rsidRPr="00237522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2375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375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7522">
        <w:rPr>
          <w:rFonts w:ascii="Times New Roman" w:hAnsi="Times New Roman" w:cs="Times New Roman"/>
          <w:sz w:val="28"/>
          <w:szCs w:val="28"/>
        </w:rPr>
        <w:t xml:space="preserve"> также выполняет задание «Незаконченные предложения».</w:t>
      </w:r>
    </w:p>
    <w:p w:rsidR="00677753" w:rsidRDefault="00677753" w:rsidP="006F76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7753" w:rsidRDefault="00677753" w:rsidP="006F3150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7753">
        <w:rPr>
          <w:rFonts w:ascii="Times New Roman" w:hAnsi="Times New Roman" w:cs="Times New Roman"/>
          <w:b/>
          <w:i/>
          <w:sz w:val="28"/>
          <w:szCs w:val="28"/>
        </w:rPr>
        <w:t>Игра-импровизация «Умей сказать: «НЕТ!»</w:t>
      </w:r>
    </w:p>
    <w:p w:rsidR="006F76C2" w:rsidRPr="00525904" w:rsidRDefault="00677753" w:rsidP="006F76C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59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76C2" w:rsidRPr="00525904">
        <w:rPr>
          <w:rFonts w:ascii="Times New Roman" w:hAnsi="Times New Roman" w:cs="Times New Roman"/>
          <w:i/>
          <w:sz w:val="28"/>
          <w:szCs w:val="28"/>
        </w:rPr>
        <w:t xml:space="preserve">В разыгрывании ситуаций принимают участие </w:t>
      </w:r>
      <w:r w:rsidR="00C56939" w:rsidRPr="00525904">
        <w:rPr>
          <w:rFonts w:ascii="Times New Roman" w:hAnsi="Times New Roman" w:cs="Times New Roman"/>
          <w:i/>
          <w:sz w:val="28"/>
          <w:szCs w:val="28"/>
        </w:rPr>
        <w:t>подростки, занимающиеся в</w:t>
      </w:r>
      <w:r w:rsidR="006F76C2" w:rsidRPr="00525904">
        <w:rPr>
          <w:rFonts w:ascii="Times New Roman" w:hAnsi="Times New Roman" w:cs="Times New Roman"/>
          <w:i/>
          <w:sz w:val="28"/>
          <w:szCs w:val="28"/>
        </w:rPr>
        <w:t xml:space="preserve"> театральной студии, которые  провоцируют </w:t>
      </w:r>
      <w:r w:rsidR="00C56939" w:rsidRPr="00525904">
        <w:rPr>
          <w:rFonts w:ascii="Times New Roman" w:hAnsi="Times New Roman" w:cs="Times New Roman"/>
          <w:i/>
          <w:sz w:val="28"/>
          <w:szCs w:val="28"/>
        </w:rPr>
        <w:t xml:space="preserve">участников команд </w:t>
      </w:r>
      <w:r w:rsidR="006F76C2" w:rsidRPr="00525904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C56939" w:rsidRPr="00525904">
        <w:rPr>
          <w:rFonts w:ascii="Times New Roman" w:hAnsi="Times New Roman" w:cs="Times New Roman"/>
          <w:i/>
          <w:sz w:val="28"/>
          <w:szCs w:val="28"/>
        </w:rPr>
        <w:t>различные</w:t>
      </w:r>
      <w:r w:rsidR="006F76C2" w:rsidRPr="00525904">
        <w:rPr>
          <w:rFonts w:ascii="Times New Roman" w:hAnsi="Times New Roman" w:cs="Times New Roman"/>
          <w:i/>
          <w:sz w:val="28"/>
          <w:szCs w:val="28"/>
        </w:rPr>
        <w:t xml:space="preserve"> действия.</w:t>
      </w:r>
      <w:r w:rsidRPr="00525904">
        <w:rPr>
          <w:rFonts w:ascii="Times New Roman" w:hAnsi="Times New Roman" w:cs="Times New Roman"/>
          <w:i/>
          <w:sz w:val="28"/>
          <w:szCs w:val="28"/>
        </w:rPr>
        <w:t xml:space="preserve"> Ситуации написаны на карточках,  представители команд выбирают карточку, и проводится разыгрывание соответствующей ситуации.</w:t>
      </w:r>
    </w:p>
    <w:p w:rsidR="00677753" w:rsidRDefault="00677753" w:rsidP="006F76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6C2" w:rsidRPr="00C56939" w:rsidRDefault="00677753" w:rsidP="006F76C2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Примеры с</w:t>
      </w:r>
      <w:r w:rsidR="006F76C2" w:rsidRPr="00C56939">
        <w:rPr>
          <w:rFonts w:ascii="Times New Roman" w:hAnsi="Times New Roman" w:cs="Times New Roman"/>
          <w:b/>
          <w:i/>
          <w:sz w:val="28"/>
          <w:szCs w:val="28"/>
        </w:rPr>
        <w:t>итуаци</w:t>
      </w:r>
      <w:r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6F76C2" w:rsidRPr="00C5693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63A7C" w:rsidRPr="00C63A7C" w:rsidRDefault="00C63A7C" w:rsidP="006F3150">
      <w:pPr>
        <w:pStyle w:val="a5"/>
        <w:numPr>
          <w:ilvl w:val="0"/>
          <w:numId w:val="8"/>
        </w:numPr>
        <w:ind w:left="0" w:firstLine="709"/>
        <w:jc w:val="both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C63A7C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 xml:space="preserve">Лучшие друзья собрались послушать музыку. Хозяин квартиры – мальчик из обеспеченной, интеллигентной семьи,  предлагает выпить папин коньяк.  </w:t>
      </w:r>
    </w:p>
    <w:p w:rsidR="00C63A7C" w:rsidRPr="00C63A7C" w:rsidRDefault="00C63A7C" w:rsidP="006F3150">
      <w:pPr>
        <w:pStyle w:val="a5"/>
        <w:numPr>
          <w:ilvl w:val="0"/>
          <w:numId w:val="8"/>
        </w:numPr>
        <w:ind w:left="0" w:firstLine="709"/>
        <w:jc w:val="both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C63A7C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>В клубе молодежная тусовка. Компании не очень весело. Друг предлагает таблетку ЛСД или Экстази.</w:t>
      </w:r>
    </w:p>
    <w:p w:rsidR="00C63A7C" w:rsidRPr="00C56939" w:rsidRDefault="00C56939" w:rsidP="006F3150">
      <w:pPr>
        <w:pStyle w:val="a5"/>
        <w:numPr>
          <w:ilvl w:val="0"/>
          <w:numId w:val="8"/>
        </w:numPr>
        <w:ind w:left="0" w:firstLine="709"/>
        <w:jc w:val="both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C5693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>Две</w:t>
      </w:r>
      <w:r w:rsidR="00C63A7C" w:rsidRPr="00C5693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 xml:space="preserve"> девочки, лучшие подруги не разлей вода. Вместе с самого детства.</w:t>
      </w:r>
      <w:r>
        <w:rPr>
          <w:rFonts w:ascii="Times New Roman" w:eastAsia="Arial Unicode MS" w:hAnsi="Times New Roman" w:cs="Mangal"/>
          <w:sz w:val="28"/>
          <w:szCs w:val="28"/>
          <w:lang w:eastAsia="hi-IN" w:bidi="hi-IN"/>
        </w:rPr>
        <w:t xml:space="preserve"> </w:t>
      </w:r>
      <w:r w:rsidR="00C63A7C" w:rsidRPr="00C5693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>Подруга поссорилась с родителями. Позвала тебя погулять и чтобы успокоится</w:t>
      </w:r>
      <w:r>
        <w:rPr>
          <w:rFonts w:ascii="Times New Roman" w:eastAsia="Arial Unicode MS" w:hAnsi="Times New Roman" w:cs="Mangal"/>
          <w:sz w:val="28"/>
          <w:szCs w:val="28"/>
          <w:lang w:eastAsia="hi-IN" w:bidi="hi-IN"/>
        </w:rPr>
        <w:t>,</w:t>
      </w:r>
      <w:r w:rsidR="00C63A7C" w:rsidRPr="00C5693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 xml:space="preserve"> решила покурить.</w:t>
      </w:r>
    </w:p>
    <w:p w:rsidR="00C63A7C" w:rsidRDefault="00C63A7C" w:rsidP="006F3150">
      <w:pPr>
        <w:pStyle w:val="a5"/>
        <w:numPr>
          <w:ilvl w:val="0"/>
          <w:numId w:val="8"/>
        </w:numPr>
        <w:ind w:left="0" w:firstLine="709"/>
        <w:jc w:val="both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C63A7C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>Лето. Жара. Компания молодых людей сидит на лавочке общаются. К ним подходит друг с пивом.</w:t>
      </w:r>
    </w:p>
    <w:p w:rsidR="00C56939" w:rsidRDefault="00C56939" w:rsidP="00C56939">
      <w:pPr>
        <w:pStyle w:val="a5"/>
        <w:ind w:left="709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</w:p>
    <w:p w:rsidR="004E1B96" w:rsidRDefault="004E1B96" w:rsidP="00FF664C">
      <w:pPr>
        <w:pStyle w:val="a5"/>
        <w:ind w:left="0"/>
        <w:jc w:val="center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Mangal"/>
          <w:noProof/>
          <w:sz w:val="28"/>
          <w:szCs w:val="28"/>
          <w:lang w:eastAsia="ru-RU"/>
        </w:rPr>
        <w:drawing>
          <wp:inline distT="0" distB="0" distL="0" distR="0">
            <wp:extent cx="4093283" cy="2867025"/>
            <wp:effectExtent l="19050" t="0" r="2467" b="0"/>
            <wp:docPr id="4" name="Рисунок 3" descr="сказать нет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ать нет 05.jpg"/>
                    <pic:cNvPicPr/>
                  </pic:nvPicPr>
                  <pic:blipFill>
                    <a:blip r:embed="rId16" cstate="print"/>
                    <a:srcRect t="4598" r="9195"/>
                    <a:stretch>
                      <a:fillRect/>
                    </a:stretch>
                  </pic:blipFill>
                  <pic:spPr>
                    <a:xfrm>
                      <a:off x="0" y="0"/>
                      <a:ext cx="4093283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B96" w:rsidRPr="00C63A7C" w:rsidRDefault="004E1B96" w:rsidP="00C56939">
      <w:pPr>
        <w:pStyle w:val="a5"/>
        <w:ind w:left="709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</w:p>
    <w:p w:rsidR="00C63A7C" w:rsidRPr="00C56939" w:rsidRDefault="00C56939" w:rsidP="00677753">
      <w:pPr>
        <w:ind w:firstLine="680"/>
        <w:jc w:val="both"/>
        <w:rPr>
          <w:rFonts w:ascii="Times New Roman" w:eastAsia="Arial Unicode MS" w:hAnsi="Times New Roman" w:cs="Mangal"/>
          <w:b/>
          <w:i/>
          <w:sz w:val="28"/>
          <w:szCs w:val="28"/>
          <w:lang w:eastAsia="hi-IN" w:bidi="hi-IN"/>
        </w:rPr>
      </w:pPr>
      <w:r w:rsidRPr="00C56939">
        <w:rPr>
          <w:rFonts w:ascii="Times New Roman" w:eastAsia="Arial Unicode MS" w:hAnsi="Times New Roman" w:cs="Mangal"/>
          <w:b/>
          <w:i/>
          <w:sz w:val="28"/>
          <w:szCs w:val="28"/>
          <w:lang w:eastAsia="hi-IN" w:bidi="hi-IN"/>
        </w:rPr>
        <w:t>Пример</w:t>
      </w:r>
      <w:r>
        <w:rPr>
          <w:rFonts w:ascii="Times New Roman" w:eastAsia="Arial Unicode MS" w:hAnsi="Times New Roman" w:cs="Mangal"/>
          <w:b/>
          <w:i/>
          <w:sz w:val="28"/>
          <w:szCs w:val="28"/>
          <w:lang w:eastAsia="hi-IN" w:bidi="hi-IN"/>
        </w:rPr>
        <w:t xml:space="preserve">ы диалогов </w:t>
      </w:r>
      <w:r w:rsidRPr="00C56939">
        <w:rPr>
          <w:rFonts w:ascii="Times New Roman" w:eastAsia="Arial Unicode MS" w:hAnsi="Times New Roman" w:cs="Mangal"/>
          <w:b/>
          <w:i/>
          <w:sz w:val="28"/>
          <w:szCs w:val="28"/>
          <w:lang w:eastAsia="hi-IN" w:bidi="hi-IN"/>
        </w:rPr>
        <w:t>подростков из театральной студии</w:t>
      </w:r>
      <w:r w:rsidR="00DE2EC0">
        <w:rPr>
          <w:rFonts w:ascii="Times New Roman" w:eastAsia="Arial Unicode MS" w:hAnsi="Times New Roman" w:cs="Mangal"/>
          <w:b/>
          <w:i/>
          <w:sz w:val="28"/>
          <w:szCs w:val="28"/>
          <w:lang w:eastAsia="hi-IN" w:bidi="hi-IN"/>
        </w:rPr>
        <w:t xml:space="preserve"> при разыгрывании ситуаций</w:t>
      </w:r>
      <w:r w:rsidR="00536699">
        <w:rPr>
          <w:rFonts w:ascii="Times New Roman" w:eastAsia="Arial Unicode MS" w:hAnsi="Times New Roman" w:cs="Mangal"/>
          <w:b/>
          <w:i/>
          <w:sz w:val="28"/>
          <w:szCs w:val="28"/>
          <w:lang w:eastAsia="hi-IN" w:bidi="hi-IN"/>
        </w:rPr>
        <w:t>.</w:t>
      </w:r>
    </w:p>
    <w:p w:rsidR="00C63A7C" w:rsidRPr="00FD60F9" w:rsidRDefault="00C63A7C" w:rsidP="006F3150">
      <w:pPr>
        <w:pStyle w:val="a5"/>
        <w:numPr>
          <w:ilvl w:val="0"/>
          <w:numId w:val="9"/>
        </w:numPr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FD60F9">
        <w:rPr>
          <w:rFonts w:ascii="Times New Roman" w:hAnsi="Times New Roman"/>
          <w:i/>
          <w:sz w:val="28"/>
          <w:szCs w:val="28"/>
        </w:rPr>
        <w:t xml:space="preserve">Лучшие друзья собрались послушать музыку. Хозяин квартиры – мальчик из обеспеченной, интеллигентной семьи,  предлагает выпить папин коньяк.  </w:t>
      </w:r>
    </w:p>
    <w:p w:rsidR="00C63A7C" w:rsidRPr="00C56939" w:rsidRDefault="00C56939" w:rsidP="00C56939">
      <w:pPr>
        <w:pStyle w:val="1"/>
        <w:jc w:val="both"/>
      </w:pPr>
      <w:r w:rsidRPr="00C56939">
        <w:lastRenderedPageBreak/>
        <w:t>С</w:t>
      </w:r>
      <w:r w:rsidR="00C63A7C" w:rsidRPr="00C56939">
        <w:t>лушайте, у моего отца в баре стоит бутылка отличного дорогого коньяка,  хотите, пока родителей нет.</w:t>
      </w:r>
    </w:p>
    <w:p w:rsidR="00C63A7C" w:rsidRPr="00C56939" w:rsidRDefault="00C63A7C" w:rsidP="006F3150">
      <w:pPr>
        <w:pStyle w:val="a5"/>
        <w:numPr>
          <w:ilvl w:val="0"/>
          <w:numId w:val="10"/>
        </w:numPr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C56939">
        <w:rPr>
          <w:rFonts w:ascii="Times New Roman" w:hAnsi="Times New Roman"/>
          <w:sz w:val="28"/>
          <w:szCs w:val="28"/>
        </w:rPr>
        <w:t>ВСЕ: о, дава</w:t>
      </w:r>
      <w:r w:rsidR="00C56939">
        <w:rPr>
          <w:rFonts w:ascii="Times New Roman" w:hAnsi="Times New Roman"/>
          <w:sz w:val="28"/>
          <w:szCs w:val="28"/>
        </w:rPr>
        <w:t>й круто!!!! я еще  не пробо</w:t>
      </w:r>
      <w:r w:rsidRPr="00C56939">
        <w:rPr>
          <w:rFonts w:ascii="Times New Roman" w:hAnsi="Times New Roman"/>
          <w:sz w:val="28"/>
          <w:szCs w:val="28"/>
        </w:rPr>
        <w:t>вал коньяка!!!! Вот</w:t>
      </w:r>
      <w:r w:rsidR="00C56939">
        <w:rPr>
          <w:rFonts w:ascii="Times New Roman" w:hAnsi="Times New Roman"/>
          <w:sz w:val="28"/>
          <w:szCs w:val="28"/>
        </w:rPr>
        <w:t xml:space="preserve"> сейчас</w:t>
      </w:r>
      <w:r w:rsidRPr="00C56939">
        <w:rPr>
          <w:rFonts w:ascii="Times New Roman" w:hAnsi="Times New Roman"/>
          <w:sz w:val="28"/>
          <w:szCs w:val="28"/>
        </w:rPr>
        <w:t xml:space="preserve"> потусим!!!!</w:t>
      </w:r>
    </w:p>
    <w:p w:rsidR="00C63A7C" w:rsidRDefault="00C63A7C" w:rsidP="006F3150">
      <w:pPr>
        <w:widowControl w:val="0"/>
        <w:numPr>
          <w:ilvl w:val="0"/>
          <w:numId w:val="10"/>
        </w:numPr>
        <w:tabs>
          <w:tab w:val="left" w:pos="0"/>
        </w:tabs>
        <w:suppressAutoHyphens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как все согласны?</w:t>
      </w:r>
    </w:p>
    <w:p w:rsidR="00C63A7C" w:rsidRDefault="00C63A7C" w:rsidP="006F3150">
      <w:pPr>
        <w:widowControl w:val="0"/>
        <w:numPr>
          <w:ilvl w:val="0"/>
          <w:numId w:val="10"/>
        </w:numPr>
        <w:tabs>
          <w:tab w:val="left" w:pos="0"/>
        </w:tabs>
        <w:suppressAutoHyphens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ладно тебе, что трусишь?</w:t>
      </w:r>
    </w:p>
    <w:p w:rsidR="00C63A7C" w:rsidRDefault="00C63A7C" w:rsidP="006F3150">
      <w:pPr>
        <w:widowControl w:val="0"/>
        <w:numPr>
          <w:ilvl w:val="0"/>
          <w:numId w:val="10"/>
        </w:numPr>
        <w:tabs>
          <w:tab w:val="left" w:pos="0"/>
        </w:tabs>
        <w:suppressAutoHyphens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Фу, маменькин сынок!</w:t>
      </w:r>
    </w:p>
    <w:p w:rsidR="00C63A7C" w:rsidRDefault="00C63A7C" w:rsidP="006F3150">
      <w:pPr>
        <w:widowControl w:val="0"/>
        <w:numPr>
          <w:ilvl w:val="0"/>
          <w:numId w:val="10"/>
        </w:numPr>
        <w:tabs>
          <w:tab w:val="left" w:pos="0"/>
        </w:tabs>
        <w:suppressAutoHyphens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ладно тебе, все не пьют! (смеется)</w:t>
      </w:r>
    </w:p>
    <w:p w:rsidR="00C63A7C" w:rsidRDefault="00C63A7C" w:rsidP="006F3150">
      <w:pPr>
        <w:widowControl w:val="0"/>
        <w:numPr>
          <w:ilvl w:val="0"/>
          <w:numId w:val="10"/>
        </w:numPr>
        <w:tabs>
          <w:tab w:val="left" w:pos="0"/>
        </w:tabs>
        <w:suppressAutoHyphens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ты не выпьешь то, из нашей компании должен будешь уйти...</w:t>
      </w:r>
    </w:p>
    <w:p w:rsidR="00C63A7C" w:rsidRDefault="00C63A7C" w:rsidP="006F3150">
      <w:pPr>
        <w:widowControl w:val="0"/>
        <w:numPr>
          <w:ilvl w:val="0"/>
          <w:numId w:val="10"/>
        </w:numPr>
        <w:tabs>
          <w:tab w:val="left" w:pos="0"/>
        </w:tabs>
        <w:suppressAutoHyphens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 лучший друг называется, вот и положись на тебя в трудную минуту</w:t>
      </w:r>
    </w:p>
    <w:p w:rsidR="00C63A7C" w:rsidRDefault="00C63A7C" w:rsidP="006F3150">
      <w:pPr>
        <w:widowControl w:val="0"/>
        <w:numPr>
          <w:ilvl w:val="0"/>
          <w:numId w:val="10"/>
        </w:numPr>
        <w:tabs>
          <w:tab w:val="left" w:pos="0"/>
        </w:tabs>
        <w:suppressAutoHyphens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и чего тут бояться, выпьем по рюмочке, расслабимся....</w:t>
      </w:r>
    </w:p>
    <w:p w:rsidR="00C63A7C" w:rsidRDefault="00C56939" w:rsidP="006F3150">
      <w:pPr>
        <w:widowControl w:val="0"/>
        <w:numPr>
          <w:ilvl w:val="0"/>
          <w:numId w:val="10"/>
        </w:numPr>
        <w:tabs>
          <w:tab w:val="left" w:pos="0"/>
        </w:tabs>
        <w:suppressAutoHyphens/>
        <w:ind w:left="0"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C63A7C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,</w:t>
      </w:r>
      <w:r w:rsidR="00C63A7C">
        <w:rPr>
          <w:rFonts w:ascii="Times New Roman" w:hAnsi="Times New Roman"/>
          <w:sz w:val="28"/>
          <w:szCs w:val="28"/>
        </w:rPr>
        <w:t xml:space="preserve"> тогда проваливай.......</w:t>
      </w:r>
    </w:p>
    <w:p w:rsidR="00C63A7C" w:rsidRDefault="00C63A7C" w:rsidP="00C56939">
      <w:pPr>
        <w:jc w:val="both"/>
        <w:rPr>
          <w:rFonts w:ascii="Times New Roman" w:hAnsi="Times New Roman"/>
          <w:sz w:val="28"/>
          <w:szCs w:val="28"/>
        </w:rPr>
      </w:pPr>
    </w:p>
    <w:p w:rsidR="00C63A7C" w:rsidRPr="00FD60F9" w:rsidRDefault="00C63A7C" w:rsidP="006F3150">
      <w:pPr>
        <w:pStyle w:val="a5"/>
        <w:numPr>
          <w:ilvl w:val="0"/>
          <w:numId w:val="9"/>
        </w:numPr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FD60F9">
        <w:rPr>
          <w:rFonts w:ascii="Times New Roman" w:hAnsi="Times New Roman"/>
          <w:i/>
          <w:sz w:val="28"/>
          <w:szCs w:val="28"/>
        </w:rPr>
        <w:t>В клубе молодежная тусовка. Компании не очень весело. Друг предлагает таблетку ЛСД или Экстази. (один из компании должен сказать нет)</w:t>
      </w:r>
      <w:r w:rsidR="00DE2EC0">
        <w:rPr>
          <w:rFonts w:ascii="Times New Roman" w:hAnsi="Times New Roman"/>
          <w:i/>
          <w:sz w:val="28"/>
          <w:szCs w:val="28"/>
        </w:rPr>
        <w:t>.</w:t>
      </w:r>
    </w:p>
    <w:p w:rsidR="00C63A7C" w:rsidRDefault="00C63A7C" w:rsidP="00C56939">
      <w:pPr>
        <w:pStyle w:val="1"/>
        <w:jc w:val="both"/>
      </w:pPr>
      <w:r>
        <w:t>Что-то скучновато как-то и музыка не очень.....Я думал мы сегодня расслабимся</w:t>
      </w:r>
      <w:r w:rsidR="00C56939">
        <w:t>,</w:t>
      </w:r>
      <w:r>
        <w:t xml:space="preserve"> потусим..... (подставной — сегодня как-то не катит, может по домам)</w:t>
      </w:r>
    </w:p>
    <w:p w:rsidR="00C63A7C" w:rsidRDefault="00C63A7C" w:rsidP="00C56939">
      <w:pPr>
        <w:pStyle w:val="1"/>
        <w:jc w:val="both"/>
      </w:pPr>
      <w:r>
        <w:t>Да ладно, у меня тут идейка возникла....</w:t>
      </w:r>
    </w:p>
    <w:p w:rsidR="00C63A7C" w:rsidRDefault="00C63A7C" w:rsidP="00C56939">
      <w:pPr>
        <w:pStyle w:val="1"/>
        <w:jc w:val="both"/>
      </w:pPr>
      <w:r>
        <w:t>Да есть у меня пару колёс, и настроение сразу поднимется.....(все соглашаются, один отказывается)</w:t>
      </w:r>
    </w:p>
    <w:p w:rsidR="00C63A7C" w:rsidRDefault="00C63A7C" w:rsidP="00C56939">
      <w:pPr>
        <w:pStyle w:val="1"/>
        <w:jc w:val="both"/>
      </w:pPr>
      <w:r>
        <w:t>Да это не страшно, для поднятия настроения полезно....</w:t>
      </w:r>
    </w:p>
    <w:p w:rsidR="00C63A7C" w:rsidRDefault="00C63A7C" w:rsidP="00C56939">
      <w:pPr>
        <w:pStyle w:val="1"/>
        <w:jc w:val="both"/>
      </w:pPr>
      <w:r>
        <w:t>Этот самый легкий.....</w:t>
      </w:r>
    </w:p>
    <w:p w:rsidR="00C63A7C" w:rsidRDefault="00C56939" w:rsidP="00C56939">
      <w:pPr>
        <w:pStyle w:val="1"/>
        <w:jc w:val="both"/>
      </w:pPr>
      <w:r>
        <w:t>Ну,</w:t>
      </w:r>
      <w:r w:rsidR="00C63A7C">
        <w:t xml:space="preserve"> ты сам подумай, что может быть плохого от одной маленькой таблетки......</w:t>
      </w:r>
    </w:p>
    <w:p w:rsidR="00C63A7C" w:rsidRDefault="00C63A7C" w:rsidP="00C56939">
      <w:pPr>
        <w:pStyle w:val="1"/>
        <w:jc w:val="both"/>
      </w:pPr>
      <w:r>
        <w:t>Давай не будь курицей попробуй.....</w:t>
      </w:r>
    </w:p>
    <w:p w:rsidR="00C63A7C" w:rsidRDefault="00C63A7C" w:rsidP="00C56939">
      <w:pPr>
        <w:pStyle w:val="1"/>
        <w:jc w:val="both"/>
      </w:pPr>
      <w:r>
        <w:t>Ты трус(иха) — боишься?????</w:t>
      </w:r>
    </w:p>
    <w:p w:rsidR="00C63A7C" w:rsidRDefault="00C63A7C" w:rsidP="00C56939">
      <w:pPr>
        <w:pStyle w:val="1"/>
        <w:jc w:val="both"/>
      </w:pPr>
      <w:r>
        <w:t>Ты только представь</w:t>
      </w:r>
      <w:r w:rsidR="00C56939">
        <w:t>,</w:t>
      </w:r>
      <w:r>
        <w:t xml:space="preserve"> какие это будут ощущения, улетное состояние кайфа.</w:t>
      </w:r>
    </w:p>
    <w:p w:rsidR="00C63A7C" w:rsidRDefault="00C63A7C" w:rsidP="00C56939">
      <w:pPr>
        <w:pStyle w:val="1"/>
        <w:jc w:val="both"/>
      </w:pPr>
      <w:r>
        <w:t>В жизни нужно попробовать всё, так и умрешь</w:t>
      </w:r>
      <w:r w:rsidR="00C56939">
        <w:t>,</w:t>
      </w:r>
      <w:r>
        <w:t xml:space="preserve"> ничего не попробовав.</w:t>
      </w:r>
    </w:p>
    <w:p w:rsidR="00C63A7C" w:rsidRDefault="00C63A7C" w:rsidP="00C56939">
      <w:pPr>
        <w:pStyle w:val="1"/>
        <w:jc w:val="both"/>
      </w:pPr>
      <w:r>
        <w:t>И вообще ты один такой остаешься, тут все это употребляют</w:t>
      </w:r>
      <w:r w:rsidR="00C56939">
        <w:t>,</w:t>
      </w:r>
      <w:r>
        <w:t xml:space="preserve"> и видишь все живые...</w:t>
      </w:r>
    </w:p>
    <w:p w:rsidR="00C63A7C" w:rsidRPr="00C56939" w:rsidRDefault="00C63A7C" w:rsidP="00C56939">
      <w:pPr>
        <w:pStyle w:val="1"/>
        <w:jc w:val="both"/>
      </w:pPr>
      <w:r>
        <w:t>Ты только представь мы будем веселиться а ты будешь сидеть букой, не отбивайся от компании...Ну</w:t>
      </w:r>
      <w:r w:rsidR="00C56939">
        <w:t>,</w:t>
      </w:r>
      <w:r>
        <w:t xml:space="preserve"> что ребят поехали?</w:t>
      </w:r>
    </w:p>
    <w:p w:rsidR="00C63A7C" w:rsidRDefault="00C63A7C" w:rsidP="00C56939">
      <w:pPr>
        <w:jc w:val="both"/>
        <w:rPr>
          <w:rFonts w:ascii="Times New Roman" w:hAnsi="Times New Roman"/>
          <w:sz w:val="28"/>
          <w:szCs w:val="28"/>
        </w:rPr>
      </w:pPr>
    </w:p>
    <w:p w:rsidR="00C63A7C" w:rsidRPr="00FD60F9" w:rsidRDefault="00C56939" w:rsidP="006F3150">
      <w:pPr>
        <w:pStyle w:val="a5"/>
        <w:numPr>
          <w:ilvl w:val="0"/>
          <w:numId w:val="9"/>
        </w:numPr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FD60F9">
        <w:rPr>
          <w:rFonts w:ascii="Times New Roman" w:hAnsi="Times New Roman"/>
          <w:i/>
          <w:sz w:val="28"/>
          <w:szCs w:val="28"/>
        </w:rPr>
        <w:t>Две</w:t>
      </w:r>
      <w:r w:rsidR="00C63A7C" w:rsidRPr="00FD60F9">
        <w:rPr>
          <w:rFonts w:ascii="Times New Roman" w:hAnsi="Times New Roman"/>
          <w:i/>
          <w:sz w:val="28"/>
          <w:szCs w:val="28"/>
        </w:rPr>
        <w:t xml:space="preserve"> девочки, лучшие подруги не разлей вода. Вместе с самого детства.</w:t>
      </w:r>
      <w:r w:rsidRPr="00FD60F9">
        <w:rPr>
          <w:rFonts w:ascii="Times New Roman" w:hAnsi="Times New Roman"/>
          <w:i/>
          <w:sz w:val="28"/>
          <w:szCs w:val="28"/>
        </w:rPr>
        <w:t xml:space="preserve"> </w:t>
      </w:r>
      <w:r w:rsidR="00C63A7C" w:rsidRPr="00FD60F9">
        <w:rPr>
          <w:rFonts w:ascii="Times New Roman" w:hAnsi="Times New Roman"/>
          <w:i/>
          <w:sz w:val="28"/>
          <w:szCs w:val="28"/>
        </w:rPr>
        <w:t>Подруга поссорилась с родителями. Позвала тебя погулять и чтобы успокоится</w:t>
      </w:r>
      <w:r w:rsidRPr="00FD60F9">
        <w:rPr>
          <w:rFonts w:ascii="Times New Roman" w:hAnsi="Times New Roman"/>
          <w:i/>
          <w:sz w:val="28"/>
          <w:szCs w:val="28"/>
        </w:rPr>
        <w:t>,</w:t>
      </w:r>
      <w:r w:rsidR="00C63A7C" w:rsidRPr="00FD60F9">
        <w:rPr>
          <w:rFonts w:ascii="Times New Roman" w:hAnsi="Times New Roman"/>
          <w:i/>
          <w:sz w:val="28"/>
          <w:szCs w:val="28"/>
        </w:rPr>
        <w:t xml:space="preserve"> решила покурить.</w:t>
      </w:r>
    </w:p>
    <w:p w:rsidR="00C63A7C" w:rsidRDefault="00C63A7C" w:rsidP="00C56939">
      <w:pPr>
        <w:pStyle w:val="1"/>
        <w:jc w:val="both"/>
      </w:pPr>
      <w:r>
        <w:t>Родичи достали, надоели со своими нотациями — то я поздно пришла, то я не так ответил(а), я что должна дома привязанная сидеть с ними что ли?</w:t>
      </w:r>
    </w:p>
    <w:p w:rsidR="00C63A7C" w:rsidRDefault="00C63A7C" w:rsidP="00C56939">
      <w:pPr>
        <w:pStyle w:val="1"/>
        <w:jc w:val="both"/>
      </w:pPr>
      <w:r>
        <w:t xml:space="preserve">Они меня вообще не слышат, и не понимают моих проблем, а я с </w:t>
      </w:r>
      <w:r>
        <w:lastRenderedPageBreak/>
        <w:t>Вовкой поругалась, слушай</w:t>
      </w:r>
      <w:r w:rsidR="00C56939">
        <w:t>,</w:t>
      </w:r>
      <w:r>
        <w:t xml:space="preserve"> давай покурим, у меня тут пачка отличных легких сигарет есть? (закуривает)</w:t>
      </w:r>
    </w:p>
    <w:p w:rsidR="00C63A7C" w:rsidRDefault="00C63A7C" w:rsidP="00C56939">
      <w:pPr>
        <w:pStyle w:val="1"/>
        <w:jc w:val="both"/>
      </w:pPr>
      <w:r>
        <w:t>Составь компанию, а то одной как-то скучно...</w:t>
      </w:r>
    </w:p>
    <w:p w:rsidR="00C63A7C" w:rsidRDefault="00C56939" w:rsidP="00C56939">
      <w:pPr>
        <w:pStyle w:val="1"/>
        <w:jc w:val="both"/>
      </w:pPr>
      <w:r>
        <w:t>Ну,</w:t>
      </w:r>
      <w:r w:rsidR="00C63A7C">
        <w:t xml:space="preserve"> вот покуришь</w:t>
      </w:r>
      <w:r>
        <w:t>,</w:t>
      </w:r>
      <w:r w:rsidR="00C63A7C">
        <w:t xml:space="preserve"> и всё будет тип топ....</w:t>
      </w:r>
    </w:p>
    <w:p w:rsidR="00C63A7C" w:rsidRDefault="00C63A7C" w:rsidP="00C56939">
      <w:pPr>
        <w:pStyle w:val="1"/>
        <w:jc w:val="both"/>
      </w:pPr>
      <w:r>
        <w:t>Да я тоже никогда не курила, только вот обстоятельства жизненные вынудили....</w:t>
      </w:r>
    </w:p>
    <w:p w:rsidR="00C63A7C" w:rsidRDefault="00C63A7C" w:rsidP="00C56939">
      <w:pPr>
        <w:pStyle w:val="1"/>
        <w:jc w:val="both"/>
      </w:pPr>
      <w:r>
        <w:t>Курить я не брошу, все курят посмотри вокруг......</w:t>
      </w:r>
    </w:p>
    <w:p w:rsidR="00C63A7C" w:rsidRDefault="00C63A7C" w:rsidP="00C56939">
      <w:pPr>
        <w:pStyle w:val="1"/>
        <w:jc w:val="both"/>
      </w:pPr>
      <w:r>
        <w:t>Все равно ты белой вороной не будешь.....Рано или поздно это случится.</w:t>
      </w:r>
    </w:p>
    <w:p w:rsidR="00C63A7C" w:rsidRDefault="00C63A7C" w:rsidP="00C56939">
      <w:pPr>
        <w:pStyle w:val="1"/>
        <w:jc w:val="both"/>
      </w:pPr>
      <w:r>
        <w:t>Да какая разница? Ты вообще подруга или нет</w:t>
      </w:r>
      <w:r w:rsidR="00C56939">
        <w:t>,</w:t>
      </w:r>
      <w:r>
        <w:t xml:space="preserve"> я к тебе за помощью обратилась....</w:t>
      </w:r>
    </w:p>
    <w:p w:rsidR="00C63A7C" w:rsidRDefault="00C63A7C" w:rsidP="00C56939">
      <w:pPr>
        <w:pStyle w:val="1"/>
        <w:jc w:val="both"/>
      </w:pPr>
      <w:r>
        <w:t>Ну</w:t>
      </w:r>
      <w:r w:rsidR="00C56939">
        <w:t>,</w:t>
      </w:r>
      <w:r>
        <w:t xml:space="preserve"> хоть один раз составь компанию и всё? В такой момент можешь подруге не отказать? И</w:t>
      </w:r>
      <w:r w:rsidR="00FD60F9">
        <w:t xml:space="preserve"> </w:t>
      </w:r>
      <w:r>
        <w:t>так тошно на душе, не знаешь как себя вести.</w:t>
      </w:r>
    </w:p>
    <w:p w:rsidR="00C63A7C" w:rsidRDefault="00C63A7C" w:rsidP="00C63A7C">
      <w:pPr>
        <w:rPr>
          <w:rFonts w:ascii="Times New Roman" w:hAnsi="Times New Roman"/>
          <w:sz w:val="28"/>
          <w:szCs w:val="28"/>
        </w:rPr>
      </w:pPr>
    </w:p>
    <w:p w:rsidR="00C63A7C" w:rsidRPr="00FD60F9" w:rsidRDefault="00C63A7C" w:rsidP="006F3150">
      <w:pPr>
        <w:pStyle w:val="a5"/>
        <w:numPr>
          <w:ilvl w:val="0"/>
          <w:numId w:val="9"/>
        </w:numPr>
        <w:ind w:left="0" w:firstLine="680"/>
        <w:rPr>
          <w:rFonts w:ascii="Times New Roman" w:hAnsi="Times New Roman"/>
          <w:i/>
          <w:sz w:val="28"/>
          <w:szCs w:val="28"/>
        </w:rPr>
      </w:pPr>
      <w:r w:rsidRPr="00FD60F9">
        <w:rPr>
          <w:rFonts w:ascii="Times New Roman" w:hAnsi="Times New Roman"/>
          <w:i/>
          <w:sz w:val="28"/>
          <w:szCs w:val="28"/>
        </w:rPr>
        <w:t>Лето. Жара. Компания молодых людей сидит на лавочке общаются. К ним подходит друг с пивом.</w:t>
      </w:r>
    </w:p>
    <w:p w:rsidR="00C63A7C" w:rsidRDefault="00C63A7C" w:rsidP="00FD60F9">
      <w:pPr>
        <w:pStyle w:val="1"/>
      </w:pPr>
      <w:r>
        <w:t>Привет вот ваш спаситель пришел! Смотрите что у меня в пакете.</w:t>
      </w:r>
    </w:p>
    <w:p w:rsidR="00C63A7C" w:rsidRDefault="00C63A7C" w:rsidP="00FD60F9">
      <w:pPr>
        <w:pStyle w:val="1"/>
      </w:pPr>
      <w:r>
        <w:t>Прави</w:t>
      </w:r>
      <w:r w:rsidR="00C44002">
        <w:t xml:space="preserve">льно холодное пиво. Налетай... </w:t>
      </w:r>
      <w:r>
        <w:t>(все хватают пиво, один из компании сидит скромно на лавочке)</w:t>
      </w:r>
    </w:p>
    <w:p w:rsidR="00C63A7C" w:rsidRDefault="00C63A7C" w:rsidP="00FD60F9">
      <w:pPr>
        <w:pStyle w:val="1"/>
      </w:pPr>
      <w:r>
        <w:t>А тебе что не хватило?</w:t>
      </w:r>
    </w:p>
    <w:p w:rsidR="00C63A7C" w:rsidRDefault="00C63A7C" w:rsidP="00FD60F9">
      <w:pPr>
        <w:pStyle w:val="1"/>
      </w:pPr>
      <w:r>
        <w:t>Ха (смеется)! Не пьет! Ну</w:t>
      </w:r>
      <w:r w:rsidR="00FD60F9">
        <w:t>,</w:t>
      </w:r>
      <w:r>
        <w:t xml:space="preserve"> ты и шутишь! </w:t>
      </w:r>
    </w:p>
    <w:p w:rsidR="00C63A7C" w:rsidRDefault="00C63A7C" w:rsidP="00FD60F9">
      <w:pPr>
        <w:pStyle w:val="1"/>
      </w:pPr>
      <w:r>
        <w:t>Ребят смотрите на нашего праведника, не пьет он...</w:t>
      </w:r>
      <w:r w:rsidR="00C44002">
        <w:t xml:space="preserve">. </w:t>
      </w:r>
      <w:r>
        <w:t>Может быть тебе сока принести....</w:t>
      </w:r>
    </w:p>
    <w:p w:rsidR="00C63A7C" w:rsidRDefault="00C63A7C" w:rsidP="00FD60F9">
      <w:pPr>
        <w:pStyle w:val="1"/>
      </w:pPr>
      <w:r>
        <w:t>Да ты что пиво — лучший напиток, утоляющий жажду....</w:t>
      </w:r>
    </w:p>
    <w:p w:rsidR="00C63A7C" w:rsidRDefault="00C63A7C" w:rsidP="00FD60F9">
      <w:pPr>
        <w:pStyle w:val="1"/>
      </w:pPr>
      <w:r>
        <w:t>Да ты хоть раз пробовал?</w:t>
      </w:r>
    </w:p>
    <w:p w:rsidR="00C63A7C" w:rsidRDefault="00C63A7C" w:rsidP="00FD60F9">
      <w:pPr>
        <w:pStyle w:val="1"/>
      </w:pPr>
      <w:r>
        <w:t>1. Ну и что понравилось (не понравилось)?  2. Так надо попробовать...</w:t>
      </w:r>
    </w:p>
    <w:p w:rsidR="00C63A7C" w:rsidRDefault="00FD60F9" w:rsidP="00FD60F9">
      <w:pPr>
        <w:pStyle w:val="1"/>
      </w:pPr>
      <w:r>
        <w:t>Т</w:t>
      </w:r>
      <w:r w:rsidR="00C63A7C">
        <w:t>ы что от компании отбиваешься, вместе так вместе!</w:t>
      </w:r>
    </w:p>
    <w:p w:rsidR="00C63A7C" w:rsidRDefault="00C63A7C" w:rsidP="00FD60F9">
      <w:pPr>
        <w:pStyle w:val="1"/>
      </w:pPr>
      <w:r>
        <w:t>А почему ты не хочешь? Скажи что в этом плохого?</w:t>
      </w:r>
    </w:p>
    <w:p w:rsidR="00C63A7C" w:rsidRDefault="00FD60F9" w:rsidP="00FD60F9">
      <w:pPr>
        <w:pStyle w:val="1"/>
      </w:pPr>
      <w:r>
        <w:t>Утолишь</w:t>
      </w:r>
      <w:r w:rsidR="00C63A7C">
        <w:t xml:space="preserve"> ты жажду</w:t>
      </w:r>
      <w:r>
        <w:t>,</w:t>
      </w:r>
      <w:r w:rsidR="00C63A7C">
        <w:t xml:space="preserve"> и от одной бутылочки ничего же не будет.</w:t>
      </w:r>
    </w:p>
    <w:p w:rsidR="00C63A7C" w:rsidRDefault="00C63A7C" w:rsidP="00FD60F9">
      <w:pPr>
        <w:pStyle w:val="1"/>
        <w:numPr>
          <w:ilvl w:val="0"/>
          <w:numId w:val="0"/>
        </w:numPr>
        <w:ind w:left="680"/>
      </w:pPr>
    </w:p>
    <w:p w:rsidR="00173342" w:rsidRPr="00677753" w:rsidRDefault="00FD60F9" w:rsidP="006F3150">
      <w:pPr>
        <w:pStyle w:val="a5"/>
        <w:numPr>
          <w:ilvl w:val="0"/>
          <w:numId w:val="2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677753">
        <w:rPr>
          <w:rFonts w:ascii="Times New Roman" w:hAnsi="Times New Roman" w:cs="Times New Roman"/>
          <w:b/>
          <w:i/>
          <w:sz w:val="28"/>
          <w:szCs w:val="28"/>
        </w:rPr>
        <w:t>Незаконченные предложения.</w:t>
      </w:r>
    </w:p>
    <w:p w:rsidR="00677753" w:rsidRDefault="00677753" w:rsidP="00525904">
      <w:pPr>
        <w:ind w:firstLine="5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5904">
        <w:rPr>
          <w:rFonts w:ascii="Times New Roman" w:hAnsi="Times New Roman" w:cs="Times New Roman"/>
          <w:i/>
          <w:sz w:val="28"/>
          <w:szCs w:val="28"/>
        </w:rPr>
        <w:t xml:space="preserve">Участники команд выбирают карточку с предложением, </w:t>
      </w:r>
      <w:r w:rsidR="00525904">
        <w:rPr>
          <w:rFonts w:ascii="Times New Roman" w:hAnsi="Times New Roman" w:cs="Times New Roman"/>
          <w:i/>
          <w:sz w:val="28"/>
          <w:szCs w:val="28"/>
        </w:rPr>
        <w:t xml:space="preserve">и после небольшого обсуждения </w:t>
      </w:r>
      <w:r w:rsidRPr="00525904">
        <w:rPr>
          <w:rFonts w:ascii="Times New Roman" w:hAnsi="Times New Roman" w:cs="Times New Roman"/>
          <w:i/>
          <w:sz w:val="28"/>
          <w:szCs w:val="28"/>
        </w:rPr>
        <w:t xml:space="preserve">должны дать </w:t>
      </w:r>
      <w:r w:rsidR="00525904" w:rsidRPr="00525904">
        <w:rPr>
          <w:rFonts w:ascii="Times New Roman" w:hAnsi="Times New Roman" w:cs="Times New Roman"/>
          <w:i/>
          <w:sz w:val="28"/>
          <w:szCs w:val="28"/>
        </w:rPr>
        <w:t>развернутое и аргументированное продолжение.</w:t>
      </w:r>
      <w:r w:rsidRPr="0052590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25904" w:rsidRPr="00B06FA0" w:rsidRDefault="00525904" w:rsidP="00525904">
      <w:pPr>
        <w:ind w:firstLine="51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FD60F9" w:rsidRPr="00525904" w:rsidRDefault="00FD60F9" w:rsidP="00525904">
      <w:pPr>
        <w:ind w:firstLine="510"/>
        <w:rPr>
          <w:rFonts w:ascii="Times New Roman" w:hAnsi="Times New Roman" w:cs="Times New Roman"/>
          <w:b/>
          <w:i/>
          <w:sz w:val="28"/>
          <w:szCs w:val="28"/>
        </w:rPr>
      </w:pPr>
      <w:r w:rsidRPr="00525904">
        <w:rPr>
          <w:rFonts w:ascii="Times New Roman" w:hAnsi="Times New Roman" w:cs="Times New Roman"/>
          <w:b/>
          <w:i/>
          <w:sz w:val="28"/>
          <w:szCs w:val="28"/>
        </w:rPr>
        <w:t>Примеры карточек с незаконченными предложениями.</w:t>
      </w:r>
    </w:p>
    <w:p w:rsidR="00FD60F9" w:rsidRPr="00FD60F9" w:rsidRDefault="00FD60F9" w:rsidP="00FD60F9">
      <w:pPr>
        <w:widowControl w:val="0"/>
        <w:numPr>
          <w:ilvl w:val="0"/>
          <w:numId w:val="3"/>
        </w:numPr>
        <w:tabs>
          <w:tab w:val="clear" w:pos="360"/>
          <w:tab w:val="num" w:pos="720"/>
          <w:tab w:val="left" w:pos="758"/>
        </w:tabs>
        <w:suppressAutoHyphens/>
        <w:ind w:left="758" w:hanging="357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FD60F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>Человек, употребляющий наркотики......</w:t>
      </w:r>
    </w:p>
    <w:p w:rsidR="00FD60F9" w:rsidRPr="00FD60F9" w:rsidRDefault="00FD60F9" w:rsidP="00FD60F9">
      <w:pPr>
        <w:widowControl w:val="0"/>
        <w:numPr>
          <w:ilvl w:val="0"/>
          <w:numId w:val="3"/>
        </w:numPr>
        <w:tabs>
          <w:tab w:val="clear" w:pos="360"/>
          <w:tab w:val="num" w:pos="720"/>
          <w:tab w:val="left" w:pos="758"/>
        </w:tabs>
        <w:suppressAutoHyphens/>
        <w:ind w:left="758" w:hanging="357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FD60F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>Алкоголик – это......</w:t>
      </w:r>
    </w:p>
    <w:p w:rsidR="00FD60F9" w:rsidRPr="00FD60F9" w:rsidRDefault="00FD60F9" w:rsidP="00FD60F9">
      <w:pPr>
        <w:widowControl w:val="0"/>
        <w:numPr>
          <w:ilvl w:val="0"/>
          <w:numId w:val="3"/>
        </w:numPr>
        <w:tabs>
          <w:tab w:val="clear" w:pos="360"/>
          <w:tab w:val="num" w:pos="720"/>
          <w:tab w:val="left" w:pos="758"/>
        </w:tabs>
        <w:suppressAutoHyphens/>
        <w:ind w:left="758" w:hanging="357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FD60F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 xml:space="preserve"> Если бы мне предложили выпить алкогольный напиток, то я бы......</w:t>
      </w:r>
    </w:p>
    <w:p w:rsidR="00FD60F9" w:rsidRPr="00FD60F9" w:rsidRDefault="00FD60F9" w:rsidP="00FD60F9">
      <w:pPr>
        <w:widowControl w:val="0"/>
        <w:numPr>
          <w:ilvl w:val="0"/>
          <w:numId w:val="3"/>
        </w:numPr>
        <w:tabs>
          <w:tab w:val="clear" w:pos="360"/>
          <w:tab w:val="num" w:pos="720"/>
          <w:tab w:val="left" w:pos="758"/>
        </w:tabs>
        <w:suppressAutoHyphens/>
        <w:ind w:left="758" w:hanging="357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FD60F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 xml:space="preserve"> Если бы мои друзья курили, то я бы..... </w:t>
      </w:r>
    </w:p>
    <w:p w:rsidR="00FD60F9" w:rsidRPr="00FD60F9" w:rsidRDefault="00FD60F9" w:rsidP="00FD60F9">
      <w:pPr>
        <w:widowControl w:val="0"/>
        <w:numPr>
          <w:ilvl w:val="0"/>
          <w:numId w:val="3"/>
        </w:numPr>
        <w:tabs>
          <w:tab w:val="clear" w:pos="360"/>
          <w:tab w:val="num" w:pos="720"/>
          <w:tab w:val="left" w:pos="777"/>
        </w:tabs>
        <w:suppressAutoHyphens/>
        <w:ind w:left="777" w:hanging="357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FD60F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 xml:space="preserve"> Бороться с табакокурением можно.......</w:t>
      </w:r>
    </w:p>
    <w:p w:rsidR="00FD60F9" w:rsidRPr="00FD60F9" w:rsidRDefault="00FD60F9" w:rsidP="00FD60F9">
      <w:pPr>
        <w:widowControl w:val="0"/>
        <w:numPr>
          <w:ilvl w:val="0"/>
          <w:numId w:val="3"/>
        </w:numPr>
        <w:tabs>
          <w:tab w:val="clear" w:pos="360"/>
          <w:tab w:val="num" w:pos="720"/>
          <w:tab w:val="left" w:pos="777"/>
        </w:tabs>
        <w:suppressAutoHyphens/>
        <w:ind w:left="777" w:hanging="357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FD60F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 xml:space="preserve"> Когда я наблюдаю поведение алкоголика, я понимаю что ......</w:t>
      </w:r>
    </w:p>
    <w:p w:rsidR="00FD60F9" w:rsidRPr="00FD60F9" w:rsidRDefault="00FD60F9" w:rsidP="00FD60F9">
      <w:pPr>
        <w:widowControl w:val="0"/>
        <w:numPr>
          <w:ilvl w:val="0"/>
          <w:numId w:val="3"/>
        </w:numPr>
        <w:tabs>
          <w:tab w:val="clear" w:pos="360"/>
          <w:tab w:val="num" w:pos="720"/>
          <w:tab w:val="left" w:pos="777"/>
        </w:tabs>
        <w:suppressAutoHyphens/>
        <w:ind w:left="777" w:hanging="357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FD60F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 xml:space="preserve"> Стать зависимым от наркотиков можно ….....</w:t>
      </w:r>
    </w:p>
    <w:p w:rsidR="00FD60F9" w:rsidRDefault="00FD60F9" w:rsidP="00FD60F9">
      <w:pPr>
        <w:widowControl w:val="0"/>
        <w:numPr>
          <w:ilvl w:val="0"/>
          <w:numId w:val="3"/>
        </w:numPr>
        <w:tabs>
          <w:tab w:val="clear" w:pos="360"/>
          <w:tab w:val="num" w:pos="720"/>
          <w:tab w:val="left" w:pos="777"/>
        </w:tabs>
        <w:suppressAutoHyphens/>
        <w:ind w:left="777" w:hanging="357"/>
        <w:rPr>
          <w:rFonts w:ascii="Times New Roman" w:eastAsia="Arial Unicode MS" w:hAnsi="Times New Roman" w:cs="Mangal"/>
          <w:sz w:val="28"/>
          <w:szCs w:val="28"/>
          <w:lang w:eastAsia="hi-IN" w:bidi="hi-IN"/>
        </w:rPr>
      </w:pPr>
      <w:r w:rsidRPr="00FD60F9">
        <w:rPr>
          <w:rFonts w:ascii="Times New Roman" w:eastAsia="Arial Unicode MS" w:hAnsi="Times New Roman" w:cs="Mangal"/>
          <w:sz w:val="28"/>
          <w:szCs w:val="28"/>
          <w:lang w:eastAsia="hi-IN" w:bidi="hi-IN"/>
        </w:rPr>
        <w:t xml:space="preserve"> Зависимость от табакокурения  — это........</w:t>
      </w:r>
    </w:p>
    <w:p w:rsidR="00E312C6" w:rsidRPr="00525904" w:rsidRDefault="00B3766F" w:rsidP="0052590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Этап </w:t>
      </w:r>
      <w:r w:rsidR="005259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E312C6" w:rsidRPr="005259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Линия</w:t>
      </w:r>
      <w:r w:rsidR="00E312C6" w:rsidRPr="00525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312C6" w:rsidRPr="005259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жизни</w:t>
      </w:r>
      <w:r w:rsidR="005259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 w:rsidR="00BC04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(вариативный</w:t>
      </w:r>
      <w:r w:rsidR="00525904" w:rsidRPr="0052590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)</w:t>
      </w:r>
    </w:p>
    <w:p w:rsidR="00E312C6" w:rsidRPr="00525904" w:rsidRDefault="00E312C6" w:rsidP="005259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5904" w:rsidRDefault="00E312C6" w:rsidP="00525904">
      <w:pPr>
        <w:ind w:firstLine="51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5904">
        <w:rPr>
          <w:rFonts w:ascii="Times New Roman" w:hAnsi="Times New Roman" w:cs="Times New Roman"/>
          <w:i/>
          <w:sz w:val="28"/>
          <w:szCs w:val="28"/>
        </w:rPr>
        <w:t>Каждая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команда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получает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по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2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высказывания</w:t>
      </w:r>
      <w:r w:rsidR="00D73232">
        <w:rPr>
          <w:rFonts w:ascii="Times New Roman" w:hAnsi="Times New Roman" w:cs="Times New Roman"/>
          <w:i/>
          <w:sz w:val="28"/>
          <w:szCs w:val="28"/>
        </w:rPr>
        <w:t xml:space="preserve"> известных людей о пагубном влиянии алкоголя на здоровье, разум человека</w:t>
      </w:r>
      <w:r w:rsidRPr="00525904">
        <w:rPr>
          <w:rFonts w:ascii="Times New Roman" w:hAnsi="Times New Roman" w:cs="Times New Roman"/>
          <w:i/>
          <w:sz w:val="28"/>
          <w:szCs w:val="28"/>
        </w:rPr>
        <w:t>.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Через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1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минуту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25904"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участникам необходимо </w:t>
      </w:r>
      <w:r w:rsidRPr="00525904">
        <w:rPr>
          <w:rFonts w:ascii="Times New Roman" w:hAnsi="Times New Roman" w:cs="Times New Roman"/>
          <w:i/>
          <w:sz w:val="28"/>
          <w:szCs w:val="28"/>
        </w:rPr>
        <w:t>прокомменти</w:t>
      </w:r>
      <w:r w:rsidR="00525904" w:rsidRPr="00525904">
        <w:rPr>
          <w:rFonts w:ascii="Times New Roman" w:hAnsi="Times New Roman" w:cs="Times New Roman"/>
          <w:i/>
          <w:sz w:val="28"/>
          <w:szCs w:val="28"/>
        </w:rPr>
        <w:t>ровать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эти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высказывания</w:t>
      </w:r>
      <w:r w:rsidR="00525904" w:rsidRPr="0052590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25904">
        <w:rPr>
          <w:rFonts w:ascii="Times New Roman" w:hAnsi="Times New Roman" w:cs="Times New Roman"/>
          <w:i/>
          <w:sz w:val="28"/>
          <w:szCs w:val="28"/>
        </w:rPr>
        <w:t>да</w:t>
      </w:r>
      <w:r w:rsidR="00525904" w:rsidRPr="00525904">
        <w:rPr>
          <w:rFonts w:ascii="Times New Roman" w:hAnsi="Times New Roman" w:cs="Times New Roman"/>
          <w:i/>
          <w:sz w:val="28"/>
          <w:szCs w:val="28"/>
        </w:rPr>
        <w:t>ть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научное</w:t>
      </w:r>
      <w:r w:rsidRPr="0052590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i/>
          <w:sz w:val="28"/>
          <w:szCs w:val="28"/>
        </w:rPr>
        <w:t>обоснование.</w:t>
      </w:r>
    </w:p>
    <w:p w:rsidR="00FC28AD" w:rsidRDefault="00FC28AD" w:rsidP="00525904">
      <w:pPr>
        <w:ind w:firstLine="5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12C6" w:rsidRPr="003D646D" w:rsidRDefault="00525904" w:rsidP="003D646D">
      <w:pPr>
        <w:ind w:firstLine="5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Высказывания.</w:t>
      </w:r>
    </w:p>
    <w:p w:rsidR="003D646D" w:rsidRDefault="003D646D" w:rsidP="006F3150">
      <w:pPr>
        <w:pStyle w:val="a5"/>
        <w:numPr>
          <w:ilvl w:val="0"/>
          <w:numId w:val="22"/>
        </w:numPr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Алкоголь </w:t>
      </w:r>
      <w:r w:rsidRPr="003D646D">
        <w:rPr>
          <w:rFonts w:ascii="Times New Roman" w:hAnsi="Times New Roman" w:cs="Times New Roman"/>
          <w:bCs/>
          <w:sz w:val="28"/>
          <w:szCs w:val="28"/>
        </w:rPr>
        <w:t>вполне</w:t>
      </w:r>
      <w:r w:rsidRPr="003D646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Cs/>
          <w:sz w:val="28"/>
          <w:szCs w:val="28"/>
        </w:rPr>
        <w:t>надежное</w:t>
      </w:r>
      <w:r w:rsidRPr="003D646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Cs/>
          <w:sz w:val="28"/>
          <w:szCs w:val="28"/>
        </w:rPr>
        <w:t>средство,</w:t>
      </w:r>
      <w:r w:rsidRPr="003D646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Cs/>
          <w:sz w:val="28"/>
          <w:szCs w:val="28"/>
        </w:rPr>
        <w:t>когда</w:t>
      </w:r>
      <w:r w:rsidRPr="003D646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Cs/>
          <w:sz w:val="28"/>
          <w:szCs w:val="28"/>
        </w:rPr>
        <w:t>требуется</w:t>
      </w:r>
      <w:r w:rsidRPr="003D646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Cs/>
          <w:sz w:val="28"/>
          <w:szCs w:val="28"/>
        </w:rPr>
        <w:t>поубавить</w:t>
      </w:r>
      <w:r w:rsidRPr="003D646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Cs/>
          <w:sz w:val="28"/>
          <w:szCs w:val="28"/>
        </w:rPr>
        <w:t>ума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3D646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Cs/>
          <w:sz w:val="28"/>
          <w:szCs w:val="28"/>
        </w:rPr>
        <w:t>(В.Я.</w:t>
      </w:r>
      <w:r w:rsidRPr="003D646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Cs/>
          <w:sz w:val="28"/>
          <w:szCs w:val="28"/>
        </w:rPr>
        <w:t xml:space="preserve">Данилевский, физиолог, академик АН УССР, </w:t>
      </w:r>
      <w:r w:rsidRPr="003D646D">
        <w:rPr>
          <w:rFonts w:ascii="Times New Roman" w:hAnsi="Times New Roman" w:cs="Times New Roman"/>
          <w:sz w:val="28"/>
          <w:szCs w:val="28"/>
        </w:rPr>
        <w:t>1852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D646D">
        <w:rPr>
          <w:rFonts w:ascii="Times New Roman" w:hAnsi="Times New Roman" w:cs="Times New Roman"/>
          <w:sz w:val="28"/>
          <w:szCs w:val="28"/>
        </w:rPr>
        <w:t>1939гг.</w:t>
      </w:r>
      <w:r w:rsidRPr="003D646D">
        <w:rPr>
          <w:rFonts w:ascii="Times New Roman" w:hAnsi="Times New Roman" w:cs="Times New Roman"/>
          <w:bCs/>
          <w:sz w:val="28"/>
          <w:szCs w:val="28"/>
        </w:rPr>
        <w:t>)</w:t>
      </w:r>
    </w:p>
    <w:p w:rsidR="00E312C6" w:rsidRPr="00525904" w:rsidRDefault="00E312C6" w:rsidP="006F3150">
      <w:pPr>
        <w:pStyle w:val="a5"/>
        <w:numPr>
          <w:ilvl w:val="0"/>
          <w:numId w:val="22"/>
        </w:numPr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5904">
        <w:rPr>
          <w:rFonts w:ascii="Times New Roman" w:hAnsi="Times New Roman" w:cs="Times New Roman"/>
          <w:bCs/>
          <w:sz w:val="28"/>
          <w:szCs w:val="28"/>
        </w:rPr>
        <w:t>Хмельное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всегда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протягивает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нам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руку,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когда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мы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терпим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неудачу,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когда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мы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слабеем.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Но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обещания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его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лживы: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физическая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сила,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которую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она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обещает,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призрачна: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душевный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подъем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обманчив</w:t>
      </w:r>
      <w:r w:rsidR="003D646D">
        <w:rPr>
          <w:rFonts w:ascii="Times New Roman" w:hAnsi="Times New Roman" w:cs="Times New Roman"/>
          <w:bCs/>
          <w:sz w:val="28"/>
          <w:szCs w:val="28"/>
        </w:rPr>
        <w:t>.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(Д</w:t>
      </w:r>
      <w:r w:rsidR="003D646D">
        <w:rPr>
          <w:rFonts w:ascii="Times New Roman" w:hAnsi="Times New Roman" w:cs="Times New Roman"/>
          <w:bCs/>
          <w:sz w:val="28"/>
          <w:szCs w:val="28"/>
        </w:rPr>
        <w:t>.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Лондон</w:t>
      </w:r>
      <w:r w:rsidR="00FC28AD">
        <w:rPr>
          <w:rFonts w:ascii="Times New Roman" w:hAnsi="Times New Roman" w:cs="Times New Roman"/>
          <w:bCs/>
          <w:sz w:val="28"/>
          <w:szCs w:val="28"/>
        </w:rPr>
        <w:t>, американский писатель</w:t>
      </w:r>
      <w:r w:rsidR="00944358">
        <w:rPr>
          <w:rFonts w:ascii="Times New Roman" w:hAnsi="Times New Roman" w:cs="Times New Roman"/>
          <w:bCs/>
          <w:sz w:val="28"/>
          <w:szCs w:val="28"/>
        </w:rPr>
        <w:t>,</w:t>
      </w:r>
      <w:r w:rsidR="00944358" w:rsidRPr="009443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646D">
        <w:rPr>
          <w:rFonts w:ascii="Times New Roman" w:hAnsi="Times New Roman" w:cs="Times New Roman"/>
          <w:sz w:val="28"/>
          <w:szCs w:val="28"/>
        </w:rPr>
        <w:t>1876–</w:t>
      </w:r>
      <w:r w:rsidR="00944358" w:rsidRPr="00944358">
        <w:rPr>
          <w:rFonts w:ascii="Times New Roman" w:hAnsi="Times New Roman" w:cs="Times New Roman"/>
          <w:sz w:val="28"/>
          <w:szCs w:val="28"/>
        </w:rPr>
        <w:t>1916гг.</w:t>
      </w:r>
      <w:r w:rsidRPr="00944358">
        <w:rPr>
          <w:rFonts w:ascii="Times New Roman" w:hAnsi="Times New Roman" w:cs="Times New Roman"/>
          <w:bCs/>
          <w:sz w:val="28"/>
          <w:szCs w:val="28"/>
        </w:rPr>
        <w:t>)</w:t>
      </w:r>
    </w:p>
    <w:p w:rsidR="00E312C6" w:rsidRPr="00944358" w:rsidRDefault="00E312C6" w:rsidP="006F3150">
      <w:pPr>
        <w:pStyle w:val="a5"/>
        <w:numPr>
          <w:ilvl w:val="0"/>
          <w:numId w:val="22"/>
        </w:numPr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5904">
        <w:rPr>
          <w:rFonts w:ascii="Times New Roman" w:hAnsi="Times New Roman" w:cs="Times New Roman"/>
          <w:bCs/>
          <w:sz w:val="28"/>
          <w:szCs w:val="28"/>
        </w:rPr>
        <w:t>Вино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скотинит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и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зверит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человека,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ожесточает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его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и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отвлекает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от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светлых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мыслей</w:t>
      </w:r>
      <w:r w:rsidR="003D646D">
        <w:rPr>
          <w:rFonts w:ascii="Times New Roman" w:hAnsi="Times New Roman" w:cs="Times New Roman"/>
          <w:bCs/>
          <w:sz w:val="28"/>
          <w:szCs w:val="28"/>
        </w:rPr>
        <w:t>.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(Ф.М.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Достоевский</w:t>
      </w:r>
      <w:r w:rsidR="00FC28AD">
        <w:rPr>
          <w:rFonts w:ascii="Times New Roman" w:hAnsi="Times New Roman" w:cs="Times New Roman"/>
          <w:bCs/>
          <w:sz w:val="28"/>
          <w:szCs w:val="28"/>
        </w:rPr>
        <w:t xml:space="preserve">, русский </w:t>
      </w:r>
      <w:r w:rsidR="00FC28AD" w:rsidRPr="00944358">
        <w:rPr>
          <w:rFonts w:ascii="Times New Roman" w:hAnsi="Times New Roman" w:cs="Times New Roman"/>
          <w:bCs/>
          <w:sz w:val="28"/>
          <w:szCs w:val="28"/>
        </w:rPr>
        <w:t>писатель</w:t>
      </w:r>
      <w:r w:rsidR="00944358" w:rsidRPr="0094435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44358" w:rsidRPr="00944358">
        <w:rPr>
          <w:rFonts w:ascii="Times New Roman" w:hAnsi="Times New Roman" w:cs="Times New Roman"/>
          <w:sz w:val="28"/>
          <w:szCs w:val="28"/>
        </w:rPr>
        <w:t>1821</w:t>
      </w:r>
      <w:r w:rsidR="003D646D">
        <w:rPr>
          <w:rFonts w:ascii="Times New Roman" w:hAnsi="Times New Roman" w:cs="Times New Roman"/>
          <w:sz w:val="28"/>
          <w:szCs w:val="28"/>
        </w:rPr>
        <w:t>–</w:t>
      </w:r>
      <w:r w:rsidR="00944358" w:rsidRPr="00944358">
        <w:rPr>
          <w:rFonts w:ascii="Times New Roman" w:hAnsi="Times New Roman" w:cs="Times New Roman"/>
          <w:sz w:val="28"/>
          <w:szCs w:val="28"/>
        </w:rPr>
        <w:t>1881</w:t>
      </w:r>
      <w:r w:rsidR="00944358">
        <w:rPr>
          <w:rFonts w:ascii="Times New Roman" w:hAnsi="Times New Roman" w:cs="Times New Roman"/>
          <w:sz w:val="28"/>
          <w:szCs w:val="28"/>
        </w:rPr>
        <w:t>гг.</w:t>
      </w:r>
      <w:r w:rsidRPr="00944358">
        <w:rPr>
          <w:rFonts w:ascii="Times New Roman" w:hAnsi="Times New Roman" w:cs="Times New Roman"/>
          <w:bCs/>
          <w:sz w:val="28"/>
          <w:szCs w:val="28"/>
        </w:rPr>
        <w:t>)</w:t>
      </w:r>
    </w:p>
    <w:p w:rsidR="00E312C6" w:rsidRDefault="00E312C6" w:rsidP="006F3150">
      <w:pPr>
        <w:pStyle w:val="a5"/>
        <w:numPr>
          <w:ilvl w:val="0"/>
          <w:numId w:val="22"/>
        </w:numPr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4358">
        <w:rPr>
          <w:rFonts w:ascii="Times New Roman" w:hAnsi="Times New Roman" w:cs="Times New Roman"/>
          <w:bCs/>
          <w:sz w:val="28"/>
          <w:szCs w:val="28"/>
        </w:rPr>
        <w:t>Что</w:t>
      </w:r>
      <w:r w:rsidRPr="009443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4358">
        <w:rPr>
          <w:rFonts w:ascii="Times New Roman" w:hAnsi="Times New Roman" w:cs="Times New Roman"/>
          <w:bCs/>
          <w:sz w:val="28"/>
          <w:szCs w:val="28"/>
        </w:rPr>
        <w:t>пьет</w:t>
      </w:r>
      <w:r w:rsidRPr="009443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4358">
        <w:rPr>
          <w:rFonts w:ascii="Times New Roman" w:hAnsi="Times New Roman" w:cs="Times New Roman"/>
          <w:bCs/>
          <w:sz w:val="28"/>
          <w:szCs w:val="28"/>
        </w:rPr>
        <w:t>человек</w:t>
      </w:r>
      <w:r w:rsidRPr="009443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4358">
        <w:rPr>
          <w:rFonts w:ascii="Times New Roman" w:hAnsi="Times New Roman" w:cs="Times New Roman"/>
          <w:bCs/>
          <w:sz w:val="28"/>
          <w:szCs w:val="28"/>
        </w:rPr>
        <w:t>из</w:t>
      </w:r>
      <w:r w:rsidRPr="009443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4358">
        <w:rPr>
          <w:rFonts w:ascii="Times New Roman" w:hAnsi="Times New Roman" w:cs="Times New Roman"/>
          <w:bCs/>
          <w:sz w:val="28"/>
          <w:szCs w:val="28"/>
        </w:rPr>
        <w:t>стакана,</w:t>
      </w:r>
      <w:r w:rsidRPr="009443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4358">
        <w:rPr>
          <w:rFonts w:ascii="Times New Roman" w:hAnsi="Times New Roman" w:cs="Times New Roman"/>
          <w:bCs/>
          <w:sz w:val="28"/>
          <w:szCs w:val="28"/>
        </w:rPr>
        <w:t>дрожащего</w:t>
      </w:r>
      <w:r w:rsidRPr="009443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4358">
        <w:rPr>
          <w:rFonts w:ascii="Times New Roman" w:hAnsi="Times New Roman" w:cs="Times New Roman"/>
          <w:bCs/>
          <w:sz w:val="28"/>
          <w:szCs w:val="28"/>
        </w:rPr>
        <w:t>в</w:t>
      </w:r>
      <w:r w:rsidRPr="009443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4358">
        <w:rPr>
          <w:rFonts w:ascii="Times New Roman" w:hAnsi="Times New Roman" w:cs="Times New Roman"/>
          <w:bCs/>
          <w:sz w:val="28"/>
          <w:szCs w:val="28"/>
        </w:rPr>
        <w:t>его</w:t>
      </w:r>
      <w:r w:rsidRPr="009443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44358">
        <w:rPr>
          <w:rFonts w:ascii="Times New Roman" w:hAnsi="Times New Roman" w:cs="Times New Roman"/>
          <w:bCs/>
          <w:sz w:val="28"/>
          <w:szCs w:val="28"/>
        </w:rPr>
        <w:t>трясущейся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от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пьянства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руке?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Он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пьет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слезы,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кровь,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жизнь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своей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жены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и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своих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детей</w:t>
      </w:r>
      <w:r w:rsidR="003D646D">
        <w:rPr>
          <w:rFonts w:ascii="Times New Roman" w:hAnsi="Times New Roman" w:cs="Times New Roman"/>
          <w:bCs/>
          <w:sz w:val="28"/>
          <w:szCs w:val="28"/>
        </w:rPr>
        <w:t>.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(Ф.</w:t>
      </w:r>
      <w:r w:rsidRPr="005259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25904">
        <w:rPr>
          <w:rFonts w:ascii="Times New Roman" w:hAnsi="Times New Roman" w:cs="Times New Roman"/>
          <w:bCs/>
          <w:sz w:val="28"/>
          <w:szCs w:val="28"/>
        </w:rPr>
        <w:t>Ламене</w:t>
      </w:r>
      <w:r w:rsidR="004B6B50">
        <w:rPr>
          <w:rFonts w:ascii="Times New Roman" w:hAnsi="Times New Roman" w:cs="Times New Roman"/>
          <w:bCs/>
          <w:sz w:val="28"/>
          <w:szCs w:val="28"/>
        </w:rPr>
        <w:t>, французский философ и публицист</w:t>
      </w:r>
      <w:r w:rsidR="003D646D">
        <w:rPr>
          <w:rFonts w:ascii="Times New Roman" w:hAnsi="Times New Roman" w:cs="Times New Roman"/>
          <w:bCs/>
          <w:sz w:val="28"/>
          <w:szCs w:val="28"/>
        </w:rPr>
        <w:t>, 1782</w:t>
      </w:r>
      <w:r w:rsidR="003D646D">
        <w:rPr>
          <w:rFonts w:ascii="Times New Roman" w:hAnsi="Times New Roman" w:cs="Times New Roman"/>
          <w:sz w:val="28"/>
          <w:szCs w:val="28"/>
        </w:rPr>
        <w:t>–</w:t>
      </w:r>
      <w:r w:rsidR="003D646D">
        <w:rPr>
          <w:rFonts w:ascii="Times New Roman" w:hAnsi="Times New Roman" w:cs="Times New Roman"/>
          <w:bCs/>
          <w:sz w:val="28"/>
          <w:szCs w:val="28"/>
        </w:rPr>
        <w:t>1854гг.</w:t>
      </w:r>
      <w:r w:rsidRPr="00525904">
        <w:rPr>
          <w:rFonts w:ascii="Times New Roman" w:hAnsi="Times New Roman" w:cs="Times New Roman"/>
          <w:bCs/>
          <w:sz w:val="28"/>
          <w:szCs w:val="28"/>
        </w:rPr>
        <w:t>)</w:t>
      </w:r>
    </w:p>
    <w:p w:rsidR="00525904" w:rsidRDefault="00525904" w:rsidP="006F3150">
      <w:pPr>
        <w:pStyle w:val="a5"/>
        <w:numPr>
          <w:ilvl w:val="0"/>
          <w:numId w:val="22"/>
        </w:numPr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Нет ни одного органа человеческого тела, который не подвергался бы разрушительному действию алкоголя</w:t>
      </w:r>
      <w:r w:rsidR="003D646D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3D646D">
        <w:rPr>
          <w:rFonts w:ascii="Times New Roman" w:hAnsi="Times New Roman" w:cs="Times New Roman"/>
          <w:bCs/>
          <w:sz w:val="28"/>
          <w:szCs w:val="28"/>
        </w:rPr>
        <w:t>Ф.Г.</w:t>
      </w:r>
      <w:r>
        <w:rPr>
          <w:rFonts w:ascii="Times New Roman" w:hAnsi="Times New Roman" w:cs="Times New Roman"/>
          <w:bCs/>
          <w:sz w:val="28"/>
          <w:szCs w:val="28"/>
        </w:rPr>
        <w:t xml:space="preserve"> Углов, российский хирург, доктор медицинских наук</w:t>
      </w:r>
      <w:r w:rsidR="00D73232">
        <w:rPr>
          <w:rFonts w:ascii="Times New Roman" w:hAnsi="Times New Roman" w:cs="Times New Roman"/>
          <w:bCs/>
          <w:sz w:val="28"/>
          <w:szCs w:val="28"/>
        </w:rPr>
        <w:t>, 1904</w:t>
      </w:r>
      <w:r w:rsidR="003D646D">
        <w:rPr>
          <w:rFonts w:ascii="Times New Roman" w:hAnsi="Times New Roman" w:cs="Times New Roman"/>
          <w:sz w:val="28"/>
          <w:szCs w:val="28"/>
        </w:rPr>
        <w:t>–</w:t>
      </w:r>
      <w:r w:rsidR="00D73232">
        <w:rPr>
          <w:rFonts w:ascii="Times New Roman" w:hAnsi="Times New Roman" w:cs="Times New Roman"/>
          <w:bCs/>
          <w:sz w:val="28"/>
          <w:szCs w:val="28"/>
        </w:rPr>
        <w:t>2008гг.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="00D73232">
        <w:rPr>
          <w:rFonts w:ascii="Times New Roman" w:hAnsi="Times New Roman" w:cs="Times New Roman"/>
          <w:bCs/>
          <w:sz w:val="28"/>
          <w:szCs w:val="28"/>
        </w:rPr>
        <w:t>.</w:t>
      </w:r>
    </w:p>
    <w:p w:rsidR="00D73232" w:rsidRPr="00D73232" w:rsidRDefault="00D73232" w:rsidP="006F3150">
      <w:pPr>
        <w:pStyle w:val="a5"/>
        <w:numPr>
          <w:ilvl w:val="0"/>
          <w:numId w:val="22"/>
        </w:numPr>
        <w:ind w:left="0"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Опьянение - </w:t>
      </w:r>
      <w:r w:rsidRPr="00D73232">
        <w:rPr>
          <w:rFonts w:ascii="Times New Roman" w:hAnsi="Times New Roman" w:cs="Times New Roman"/>
          <w:sz w:val="28"/>
          <w:szCs w:val="28"/>
        </w:rPr>
        <w:t>добровольное сумасшествие. (Аристотель</w:t>
      </w:r>
      <w:r>
        <w:rPr>
          <w:rFonts w:ascii="Times New Roman" w:hAnsi="Times New Roman" w:cs="Times New Roman"/>
          <w:sz w:val="28"/>
          <w:szCs w:val="28"/>
        </w:rPr>
        <w:t xml:space="preserve">, древнегреческий философ, </w:t>
      </w:r>
      <w:r w:rsidRPr="00D73232">
        <w:rPr>
          <w:rFonts w:ascii="Times New Roman" w:hAnsi="Times New Roman" w:cs="Times New Roman"/>
          <w:sz w:val="28"/>
          <w:szCs w:val="28"/>
        </w:rPr>
        <w:t>384</w:t>
      </w:r>
      <w:r w:rsidR="003D646D">
        <w:rPr>
          <w:rFonts w:ascii="Times New Roman" w:hAnsi="Times New Roman" w:cs="Times New Roman"/>
          <w:sz w:val="28"/>
          <w:szCs w:val="28"/>
        </w:rPr>
        <w:t>–</w:t>
      </w:r>
      <w:r w:rsidRPr="00D73232">
        <w:rPr>
          <w:rFonts w:ascii="Times New Roman" w:hAnsi="Times New Roman" w:cs="Times New Roman"/>
          <w:sz w:val="28"/>
          <w:szCs w:val="28"/>
        </w:rPr>
        <w:t>322 гг. до н.э.)</w:t>
      </w:r>
    </w:p>
    <w:p w:rsidR="00E312C6" w:rsidRPr="00D73232" w:rsidRDefault="00D73232" w:rsidP="006F3150">
      <w:pPr>
        <w:pStyle w:val="a5"/>
        <w:numPr>
          <w:ilvl w:val="0"/>
          <w:numId w:val="22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73232">
        <w:rPr>
          <w:rFonts w:ascii="Times New Roman" w:hAnsi="Times New Roman" w:cs="Times New Roman"/>
          <w:sz w:val="28"/>
          <w:szCs w:val="28"/>
        </w:rPr>
        <w:t>Вино сообщает каждому, кто пьет его, четыре качества. Вначале человек становится похожим на павлина — он пыжится, его движения плавны и величавы. Затем он прио</w:t>
      </w:r>
      <w:r w:rsidR="003D646D">
        <w:rPr>
          <w:rFonts w:ascii="Times New Roman" w:hAnsi="Times New Roman" w:cs="Times New Roman"/>
          <w:sz w:val="28"/>
          <w:szCs w:val="28"/>
        </w:rPr>
        <w:t>бретает характер обезьяны и на</w:t>
      </w:r>
      <w:r w:rsidRPr="00D73232">
        <w:rPr>
          <w:rFonts w:ascii="Times New Roman" w:hAnsi="Times New Roman" w:cs="Times New Roman"/>
          <w:sz w:val="28"/>
          <w:szCs w:val="28"/>
        </w:rPr>
        <w:t>чинает со всеми шутить и заигрывать. Потом он уподобляется льву и становится самонадеянным, гордым, уверенным в своей силе. Но в заключение он превращается в свинью и, подобно ей, валяется в грязи. (Абу-ль-Фарадж, сирийски</w:t>
      </w:r>
      <w:r w:rsidR="00944358">
        <w:rPr>
          <w:rFonts w:ascii="Times New Roman" w:hAnsi="Times New Roman" w:cs="Times New Roman"/>
          <w:sz w:val="28"/>
          <w:szCs w:val="28"/>
        </w:rPr>
        <w:t xml:space="preserve">й церковный деятель, писатель, </w:t>
      </w:r>
      <w:r w:rsidRPr="00D73232">
        <w:rPr>
          <w:rFonts w:ascii="Times New Roman" w:hAnsi="Times New Roman" w:cs="Times New Roman"/>
          <w:sz w:val="28"/>
          <w:szCs w:val="28"/>
        </w:rPr>
        <w:t>учёный-энциклопедист, 1226–1286</w:t>
      </w:r>
      <w:r w:rsidR="00C44002">
        <w:rPr>
          <w:rFonts w:ascii="Times New Roman" w:hAnsi="Times New Roman" w:cs="Times New Roman"/>
          <w:sz w:val="28"/>
          <w:szCs w:val="28"/>
        </w:rPr>
        <w:t>гг.</w:t>
      </w:r>
      <w:r w:rsidRPr="00D73232">
        <w:rPr>
          <w:rFonts w:ascii="Times New Roman" w:hAnsi="Times New Roman" w:cs="Times New Roman"/>
          <w:sz w:val="28"/>
          <w:szCs w:val="28"/>
        </w:rPr>
        <w:t>)</w:t>
      </w:r>
    </w:p>
    <w:p w:rsidR="00D73232" w:rsidRDefault="00D73232" w:rsidP="006F3150">
      <w:pPr>
        <w:pStyle w:val="a5"/>
        <w:numPr>
          <w:ilvl w:val="0"/>
          <w:numId w:val="22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4358">
        <w:rPr>
          <w:rFonts w:ascii="Times New Roman" w:hAnsi="Times New Roman" w:cs="Times New Roman"/>
          <w:sz w:val="28"/>
          <w:szCs w:val="28"/>
        </w:rPr>
        <w:t>Вино оглушает чело</w:t>
      </w:r>
      <w:r w:rsidR="00944358">
        <w:rPr>
          <w:rFonts w:ascii="Times New Roman" w:hAnsi="Times New Roman" w:cs="Times New Roman"/>
          <w:sz w:val="28"/>
          <w:szCs w:val="28"/>
        </w:rPr>
        <w:t>века, дает возможность забыть</w:t>
      </w:r>
      <w:r w:rsidRPr="00944358">
        <w:rPr>
          <w:rFonts w:ascii="Times New Roman" w:hAnsi="Times New Roman" w:cs="Times New Roman"/>
          <w:sz w:val="28"/>
          <w:szCs w:val="28"/>
        </w:rPr>
        <w:t>ся, искусственно веселит, раздражает; это оглушение и раздражение тем больше нравится, чем меньше человек развит и чем больше сведен на узкую пустую жизнь.</w:t>
      </w:r>
      <w:r w:rsidR="00944358">
        <w:rPr>
          <w:rFonts w:ascii="Times New Roman" w:hAnsi="Times New Roman" w:cs="Times New Roman"/>
          <w:sz w:val="28"/>
          <w:szCs w:val="28"/>
        </w:rPr>
        <w:t xml:space="preserve"> (</w:t>
      </w:r>
      <w:r w:rsidRPr="00944358">
        <w:rPr>
          <w:rFonts w:ascii="Times New Roman" w:hAnsi="Times New Roman" w:cs="Times New Roman"/>
          <w:sz w:val="28"/>
          <w:szCs w:val="28"/>
        </w:rPr>
        <w:t>А.И.Герцен</w:t>
      </w:r>
      <w:r w:rsidR="00944358">
        <w:rPr>
          <w:rFonts w:ascii="Times New Roman" w:hAnsi="Times New Roman" w:cs="Times New Roman"/>
          <w:sz w:val="28"/>
          <w:szCs w:val="28"/>
        </w:rPr>
        <w:t xml:space="preserve">, </w:t>
      </w:r>
      <w:r w:rsidR="00944358" w:rsidRPr="00944358">
        <w:rPr>
          <w:rFonts w:ascii="Times New Roman" w:hAnsi="Times New Roman" w:cs="Times New Roman"/>
          <w:sz w:val="28"/>
          <w:szCs w:val="28"/>
        </w:rPr>
        <w:t xml:space="preserve">русский </w:t>
      </w:r>
      <w:hyperlink r:id="rId17" w:tooltip="Публицист" w:history="1">
        <w:r w:rsidR="00944358" w:rsidRPr="0094435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публицист</w:t>
        </w:r>
      </w:hyperlink>
      <w:r w:rsidR="00944358" w:rsidRPr="00944358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tooltip="Русская литература" w:history="1">
        <w:r w:rsidR="00944358" w:rsidRPr="0094435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писатель</w:t>
        </w:r>
      </w:hyperlink>
      <w:r w:rsidR="00944358" w:rsidRPr="00944358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tooltip="Философ" w:history="1">
        <w:r w:rsidR="00944358" w:rsidRPr="0094435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философ</w:t>
        </w:r>
      </w:hyperlink>
      <w:r w:rsidR="00944358" w:rsidRPr="00944358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tooltip="Педагог" w:history="1">
        <w:r w:rsidR="00944358" w:rsidRPr="00944358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педагог</w:t>
        </w:r>
      </w:hyperlink>
      <w:r w:rsidR="003D646D">
        <w:rPr>
          <w:rFonts w:ascii="Times New Roman" w:hAnsi="Times New Roman" w:cs="Times New Roman"/>
          <w:sz w:val="28"/>
          <w:szCs w:val="28"/>
        </w:rPr>
        <w:t>, 1812</w:t>
      </w:r>
      <w:r w:rsidR="00944358">
        <w:rPr>
          <w:rFonts w:ascii="Times New Roman" w:hAnsi="Times New Roman" w:cs="Times New Roman"/>
          <w:sz w:val="28"/>
          <w:szCs w:val="28"/>
        </w:rPr>
        <w:t>–1870гг.)</w:t>
      </w:r>
    </w:p>
    <w:p w:rsidR="00944358" w:rsidRPr="00944358" w:rsidRDefault="00944358" w:rsidP="006F3150">
      <w:pPr>
        <w:pStyle w:val="a5"/>
        <w:numPr>
          <w:ilvl w:val="0"/>
          <w:numId w:val="22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44358">
        <w:rPr>
          <w:rFonts w:ascii="Times New Roman" w:hAnsi="Times New Roman" w:cs="Times New Roman"/>
          <w:sz w:val="28"/>
          <w:szCs w:val="28"/>
        </w:rPr>
        <w:t>Алкоголизм не угасает вместе с человеком, он передается потомству в чрезвычайно многочисленных и разнообразных формах. (А. Фурнье, французский дерматолог, венеролог, 1832</w:t>
      </w:r>
      <w:r w:rsidR="003D646D">
        <w:rPr>
          <w:rFonts w:ascii="Times New Roman" w:hAnsi="Times New Roman" w:cs="Times New Roman"/>
          <w:sz w:val="28"/>
          <w:szCs w:val="28"/>
        </w:rPr>
        <w:t>–</w:t>
      </w:r>
      <w:r w:rsidRPr="00944358">
        <w:rPr>
          <w:rFonts w:ascii="Times New Roman" w:hAnsi="Times New Roman" w:cs="Times New Roman"/>
          <w:sz w:val="28"/>
          <w:szCs w:val="28"/>
        </w:rPr>
        <w:t>1914гг.)</w:t>
      </w:r>
    </w:p>
    <w:p w:rsidR="00D12E55" w:rsidRDefault="00D12E55" w:rsidP="003D646D">
      <w:pPr>
        <w:ind w:firstLine="51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E312C6" w:rsidRPr="003D646D" w:rsidRDefault="00E312C6" w:rsidP="003D646D">
      <w:pPr>
        <w:ind w:firstLine="51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D646D">
        <w:rPr>
          <w:rFonts w:ascii="Times New Roman" w:hAnsi="Times New Roman" w:cs="Times New Roman"/>
          <w:b/>
          <w:bCs/>
          <w:i/>
          <w:sz w:val="28"/>
          <w:szCs w:val="28"/>
        </w:rPr>
        <w:t>Работа</w:t>
      </w:r>
      <w:r w:rsidRPr="003D646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Pr="003D646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/>
          <w:bCs/>
          <w:i/>
          <w:sz w:val="28"/>
          <w:szCs w:val="28"/>
        </w:rPr>
        <w:t>фото.</w:t>
      </w:r>
    </w:p>
    <w:p w:rsidR="00E312C6" w:rsidRPr="003D646D" w:rsidRDefault="00E312C6" w:rsidP="003D646D">
      <w:pPr>
        <w:widowControl w:val="0"/>
        <w:suppressAutoHyphens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646D">
        <w:rPr>
          <w:rFonts w:ascii="Times New Roman" w:hAnsi="Times New Roman" w:cs="Times New Roman"/>
          <w:i/>
          <w:sz w:val="28"/>
          <w:szCs w:val="28"/>
        </w:rPr>
        <w:t>Каждой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группе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предлагается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по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4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фотографии,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на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которых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отражены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патологии,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возникающие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в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организме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пьющего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человека.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Командам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предлагается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D646D">
        <w:rPr>
          <w:rFonts w:ascii="Times New Roman" w:hAnsi="Times New Roman" w:cs="Times New Roman"/>
          <w:i/>
          <w:sz w:val="28"/>
          <w:szCs w:val="28"/>
        </w:rPr>
        <w:t>от имени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врача</w:t>
      </w:r>
      <w:r w:rsidR="00E16E3A">
        <w:rPr>
          <w:rFonts w:ascii="Times New Roman" w:hAnsi="Times New Roman" w:cs="Times New Roman"/>
          <w:i/>
          <w:sz w:val="28"/>
          <w:szCs w:val="28"/>
        </w:rPr>
        <w:t>,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 xml:space="preserve">рассказать о 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пьющем пациенте</w:t>
      </w:r>
      <w:r w:rsidR="003D646D">
        <w:rPr>
          <w:rFonts w:ascii="Times New Roman" w:hAnsi="Times New Roman" w:cs="Times New Roman"/>
          <w:i/>
          <w:sz w:val="28"/>
          <w:szCs w:val="28"/>
        </w:rPr>
        <w:t>,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о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том,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что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с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ним</w:t>
      </w:r>
      <w:r w:rsidRPr="003D64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i/>
          <w:sz w:val="28"/>
          <w:szCs w:val="28"/>
        </w:rPr>
        <w:t>происходит.</w:t>
      </w:r>
      <w:r w:rsidR="003D64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C040F">
        <w:rPr>
          <w:rFonts w:ascii="Times New Roman" w:hAnsi="Times New Roman" w:cs="Times New Roman"/>
          <w:i/>
          <w:sz w:val="28"/>
          <w:szCs w:val="28"/>
        </w:rPr>
        <w:t>(Фото-приложение</w:t>
      </w:r>
      <w:r w:rsidR="003D646D" w:rsidRPr="00BC040F">
        <w:rPr>
          <w:rFonts w:ascii="Times New Roman" w:hAnsi="Times New Roman" w:cs="Times New Roman"/>
          <w:i/>
          <w:sz w:val="28"/>
          <w:szCs w:val="28"/>
        </w:rPr>
        <w:t>)</w:t>
      </w:r>
    </w:p>
    <w:p w:rsidR="00BC040F" w:rsidRDefault="00FF664C" w:rsidP="00FF664C">
      <w:pPr>
        <w:widowControl w:val="0"/>
        <w:suppressAutoHyphen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1052" cy="2636874"/>
            <wp:effectExtent l="19050" t="0" r="0" b="0"/>
            <wp:docPr id="8" name="Рисунок 7" descr="линия надежды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ия надежды 01.jpg"/>
                    <pic:cNvPicPr/>
                  </pic:nvPicPr>
                  <pic:blipFill>
                    <a:blip r:embed="rId21" cstate="print"/>
                    <a:srcRect l="4508" t="9136" b="7326"/>
                    <a:stretch>
                      <a:fillRect/>
                    </a:stretch>
                  </pic:blipFill>
                  <pic:spPr>
                    <a:xfrm>
                      <a:off x="0" y="0"/>
                      <a:ext cx="4521052" cy="263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40F" w:rsidRDefault="00BC040F" w:rsidP="003D646D">
      <w:pPr>
        <w:widowControl w:val="0"/>
        <w:suppressAutoHyphens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D646D" w:rsidRPr="003D646D" w:rsidRDefault="00E312C6" w:rsidP="003D646D">
      <w:pPr>
        <w:widowControl w:val="0"/>
        <w:suppressAutoHyphens/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D646D">
        <w:rPr>
          <w:rFonts w:ascii="Times New Roman" w:hAnsi="Times New Roman" w:cs="Times New Roman"/>
          <w:b/>
          <w:i/>
          <w:sz w:val="28"/>
          <w:szCs w:val="28"/>
        </w:rPr>
        <w:t>Дополнительные</w:t>
      </w:r>
      <w:r w:rsidRPr="003D646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D646D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444996" w:rsidRDefault="003D646D" w:rsidP="006F3150">
      <w:pPr>
        <w:widowControl w:val="0"/>
        <w:numPr>
          <w:ilvl w:val="0"/>
          <w:numId w:val="19"/>
        </w:numPr>
        <w:tabs>
          <w:tab w:val="clear" w:pos="360"/>
          <w:tab w:val="num" w:pos="720"/>
        </w:tabs>
        <w:suppressAutoHyphens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4996">
        <w:rPr>
          <w:rFonts w:ascii="Times New Roman" w:hAnsi="Times New Roman" w:cs="Times New Roman"/>
          <w:b/>
          <w:sz w:val="28"/>
          <w:szCs w:val="28"/>
        </w:rPr>
        <w:t>В</w:t>
      </w:r>
      <w:r w:rsidRPr="004449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4996">
        <w:rPr>
          <w:rFonts w:ascii="Times New Roman" w:hAnsi="Times New Roman" w:cs="Times New Roman"/>
          <w:b/>
          <w:sz w:val="28"/>
          <w:szCs w:val="28"/>
        </w:rPr>
        <w:t>чем</w:t>
      </w:r>
      <w:r w:rsidRPr="004449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4996">
        <w:rPr>
          <w:rFonts w:ascii="Times New Roman" w:hAnsi="Times New Roman" w:cs="Times New Roman"/>
          <w:b/>
          <w:sz w:val="28"/>
          <w:szCs w:val="28"/>
        </w:rPr>
        <w:t>проявляется</w:t>
      </w:r>
      <w:r w:rsidRPr="004449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4996">
        <w:rPr>
          <w:rFonts w:ascii="Times New Roman" w:hAnsi="Times New Roman" w:cs="Times New Roman"/>
          <w:b/>
          <w:sz w:val="28"/>
          <w:szCs w:val="28"/>
        </w:rPr>
        <w:t>деградация</w:t>
      </w:r>
      <w:r w:rsidRPr="004449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4996">
        <w:rPr>
          <w:rFonts w:ascii="Times New Roman" w:hAnsi="Times New Roman" w:cs="Times New Roman"/>
          <w:b/>
          <w:sz w:val="28"/>
          <w:szCs w:val="28"/>
        </w:rPr>
        <w:t>личности?</w:t>
      </w:r>
      <w:r w:rsidR="004449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E85" w:rsidRDefault="00E57E85" w:rsidP="00444996">
      <w:pPr>
        <w:widowControl w:val="0"/>
        <w:suppressAutoHyphens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44996">
        <w:rPr>
          <w:rFonts w:ascii="Times New Roman" w:hAnsi="Times New Roman" w:cs="Times New Roman"/>
          <w:sz w:val="28"/>
          <w:szCs w:val="28"/>
        </w:rPr>
        <w:t>У алкоголиков ослабевает или совсем утрачивается ощущение долга перед семьей, коллективом, обществом, он теряет стыд и брезгливость, становится неряшливым, фамильярным, надоедливым, утрачивает чувство вины, не понимает своих поступков. Алкоголик часто становится меркантильным, необязательным в своей профессиональной и производственной деятельности, неспособным осваивать новое, концентрировать внимание, отделить главное от второстепенного. Речь становится довольно упрощенной, сужается круг интересов, он думает только о выпивке, ничто другое его не интересует. Смысл многих жизненных ситуаций он не воспринимает, интересы других людей его не задевают, он перестает читать книги, не посещает театры, кино</w:t>
      </w:r>
      <w:r w:rsidR="00444996">
        <w:rPr>
          <w:rFonts w:ascii="Times New Roman" w:hAnsi="Times New Roman" w:cs="Times New Roman"/>
          <w:sz w:val="28"/>
          <w:szCs w:val="28"/>
        </w:rPr>
        <w:t>.</w:t>
      </w:r>
    </w:p>
    <w:p w:rsidR="00444996" w:rsidRPr="00444996" w:rsidRDefault="00D12E55" w:rsidP="006F3150">
      <w:pPr>
        <w:widowControl w:val="0"/>
        <w:numPr>
          <w:ilvl w:val="0"/>
          <w:numId w:val="19"/>
        </w:numPr>
        <w:tabs>
          <w:tab w:val="clear" w:pos="360"/>
          <w:tab w:val="num" w:pos="720"/>
        </w:tabs>
        <w:suppressAutoHyphens/>
        <w:ind w:left="0"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996">
        <w:rPr>
          <w:rFonts w:ascii="Times New Roman" w:hAnsi="Times New Roman" w:cs="Times New Roman"/>
          <w:b/>
          <w:sz w:val="28"/>
          <w:szCs w:val="28"/>
        </w:rPr>
        <w:t xml:space="preserve">Как вы думаете, почему </w:t>
      </w:r>
      <w:r w:rsidR="00B3766F">
        <w:rPr>
          <w:rFonts w:ascii="Times New Roman" w:hAnsi="Times New Roman" w:cs="Times New Roman"/>
          <w:b/>
          <w:sz w:val="28"/>
          <w:szCs w:val="28"/>
        </w:rPr>
        <w:t>последствия женского алкоголизма более тяжелые, чем мужского</w:t>
      </w:r>
      <w:r w:rsidRPr="00444996">
        <w:rPr>
          <w:rFonts w:ascii="Times New Roman" w:hAnsi="Times New Roman" w:cs="Times New Roman"/>
          <w:b/>
          <w:sz w:val="28"/>
          <w:szCs w:val="28"/>
        </w:rPr>
        <w:t>?</w:t>
      </w:r>
    </w:p>
    <w:p w:rsidR="0019728B" w:rsidRPr="00444996" w:rsidRDefault="0019728B" w:rsidP="00444996">
      <w:pPr>
        <w:widowControl w:val="0"/>
        <w:suppressAutoHyphens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4996">
        <w:rPr>
          <w:rFonts w:ascii="Times New Roman" w:hAnsi="Times New Roman" w:cs="Times New Roman"/>
          <w:sz w:val="28"/>
          <w:szCs w:val="28"/>
        </w:rPr>
        <w:t>Алкоголизм у женщин развивается во много раз быстрее, чем у мужчин. Женский алкоголизм имеет еще более серьезные последствия, потому что женщины становятся матерями. Если во время беременности будущая мать продолжает пить, большая вероятность того, что она родит плод с алкогольным синдромом – грубыми морфологическими нарушениями. По сравнению с мужчинами-алкоголиками, женщины значительно быстрее деградируют как личности, и энцефалопатия (слабоумие) у них куда более частое явление.</w:t>
      </w:r>
      <w:r w:rsidRPr="0044499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44996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Тело женщины, больной алкоголизмом, рано начинает стареть.</w:t>
      </w:r>
      <w:r w:rsidRPr="0044499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444996">
        <w:rPr>
          <w:rFonts w:ascii="Times New Roman" w:hAnsi="Times New Roman" w:cs="Times New Roman"/>
          <w:iCs/>
          <w:sz w:val="28"/>
          <w:szCs w:val="28"/>
        </w:rPr>
        <w:t xml:space="preserve">Почти у всех </w:t>
      </w:r>
      <w:r w:rsidR="00E57E85" w:rsidRPr="00444996">
        <w:rPr>
          <w:rFonts w:ascii="Times New Roman" w:hAnsi="Times New Roman" w:cs="Times New Roman"/>
          <w:iCs/>
          <w:sz w:val="28"/>
          <w:szCs w:val="28"/>
        </w:rPr>
        <w:t xml:space="preserve">таких </w:t>
      </w:r>
      <w:r w:rsidRPr="00444996">
        <w:rPr>
          <w:rFonts w:ascii="Times New Roman" w:hAnsi="Times New Roman" w:cs="Times New Roman"/>
          <w:iCs/>
          <w:sz w:val="28"/>
          <w:szCs w:val="28"/>
        </w:rPr>
        <w:t xml:space="preserve">женщин </w:t>
      </w:r>
      <w:r w:rsidR="00E57E85" w:rsidRPr="00444996">
        <w:rPr>
          <w:rFonts w:ascii="Times New Roman" w:hAnsi="Times New Roman" w:cs="Times New Roman"/>
          <w:iCs/>
          <w:sz w:val="28"/>
          <w:szCs w:val="28"/>
        </w:rPr>
        <w:t>развиваются</w:t>
      </w:r>
      <w:r w:rsidR="00E57E85" w:rsidRPr="0044499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E57E85" w:rsidRPr="00444996">
        <w:rPr>
          <w:rFonts w:ascii="Times New Roman" w:hAnsi="Times New Roman" w:cs="Times New Roman"/>
          <w:iCs/>
          <w:sz w:val="28"/>
          <w:szCs w:val="28"/>
        </w:rPr>
        <w:t>б</w:t>
      </w:r>
      <w:r w:rsidRPr="00444996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олезни половой и мочеполовой системы</w:t>
      </w:r>
      <w:r w:rsidR="00444996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444996" w:rsidRPr="00444996" w:rsidRDefault="00E16E3A" w:rsidP="006F3150">
      <w:pPr>
        <w:widowControl w:val="0"/>
        <w:numPr>
          <w:ilvl w:val="0"/>
          <w:numId w:val="19"/>
        </w:numPr>
        <w:tabs>
          <w:tab w:val="clear" w:pos="360"/>
          <w:tab w:val="num" w:pos="720"/>
        </w:tabs>
        <w:suppressAutoHyphens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4996">
        <w:rPr>
          <w:rFonts w:ascii="Times New Roman" w:hAnsi="Times New Roman" w:cs="Times New Roman"/>
          <w:b/>
          <w:bCs/>
          <w:sz w:val="28"/>
          <w:szCs w:val="28"/>
        </w:rPr>
        <w:t>По каким внешним признакам можно определить степень лёгкого опьянения у человека?</w:t>
      </w:r>
    </w:p>
    <w:p w:rsidR="00500308" w:rsidRPr="00E57E85" w:rsidRDefault="00500308" w:rsidP="00444996">
      <w:pPr>
        <w:widowControl w:val="0"/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E85">
        <w:rPr>
          <w:rFonts w:ascii="Times New Roman" w:hAnsi="Times New Roman" w:cs="Times New Roman"/>
          <w:bCs/>
          <w:sz w:val="28"/>
          <w:szCs w:val="28"/>
        </w:rPr>
        <w:t xml:space="preserve">У такого </w:t>
      </w:r>
      <w:r w:rsidRPr="005003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 движения становятся порывистыми, подчёркнуто экспрессивными, речь нарочит</w:t>
      </w:r>
      <w:r w:rsidRPr="00E57E8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00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громкая. Наблюдается излишняя размашистость движений, снижение точности координации. Как правило, появляется покраснение, реже – побледнение кожных покровов, учащение пульса, повышение аппетита</w:t>
      </w:r>
      <w:r w:rsidR="004449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76C2" w:rsidRDefault="00FF664C" w:rsidP="006F76C2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</w:t>
      </w:r>
      <w:r w:rsidR="006F76C2" w:rsidRPr="006F76C2">
        <w:rPr>
          <w:rFonts w:ascii="Times New Roman" w:eastAsia="Calibri" w:hAnsi="Times New Roman" w:cs="Times New Roman"/>
          <w:b/>
          <w:sz w:val="28"/>
          <w:szCs w:val="28"/>
        </w:rPr>
        <w:t>тап «Правда или вымысел?»</w:t>
      </w:r>
      <w:r w:rsidR="0044499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(вариативный</w:t>
      </w:r>
      <w:r w:rsidR="00444996" w:rsidRPr="00444996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</w:p>
    <w:p w:rsidR="006F76C2" w:rsidRPr="006F76C2" w:rsidRDefault="006F76C2" w:rsidP="006F76C2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342" w:rsidRPr="00173342" w:rsidRDefault="00444996" w:rsidP="00173342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44996">
        <w:rPr>
          <w:rFonts w:ascii="Times New Roman" w:eastAsia="Calibri" w:hAnsi="Times New Roman" w:cs="Times New Roman"/>
          <w:b/>
          <w:color w:val="131313"/>
          <w:sz w:val="28"/>
          <w:szCs w:val="28"/>
        </w:rPr>
        <w:t>Ведущий:</w:t>
      </w:r>
      <w:r>
        <w:rPr>
          <w:rFonts w:ascii="Times New Roman" w:eastAsia="Calibri" w:hAnsi="Times New Roman" w:cs="Times New Roman"/>
          <w:color w:val="131313"/>
          <w:sz w:val="28"/>
          <w:szCs w:val="28"/>
        </w:rPr>
        <w:t xml:space="preserve"> </w:t>
      </w:r>
      <w:r w:rsidR="00173342" w:rsidRPr="00173342">
        <w:rPr>
          <w:rFonts w:ascii="Times New Roman" w:eastAsia="Calibri" w:hAnsi="Times New Roman" w:cs="Times New Roman"/>
          <w:color w:val="131313"/>
          <w:sz w:val="28"/>
          <w:szCs w:val="28"/>
        </w:rPr>
        <w:t>О наркотиках</w:t>
      </w:r>
      <w:r w:rsidR="00173342">
        <w:rPr>
          <w:rFonts w:ascii="Times New Roman" w:hAnsi="Times New Roman" w:cs="Times New Roman"/>
          <w:color w:val="131313"/>
          <w:sz w:val="28"/>
          <w:szCs w:val="28"/>
        </w:rPr>
        <w:t>, алкоголе, табаке</w:t>
      </w:r>
      <w:r w:rsidR="00173342" w:rsidRPr="00173342">
        <w:rPr>
          <w:rFonts w:ascii="Times New Roman" w:eastAsia="Calibri" w:hAnsi="Times New Roman" w:cs="Times New Roman"/>
          <w:color w:val="131313"/>
          <w:sz w:val="28"/>
          <w:szCs w:val="28"/>
        </w:rPr>
        <w:t xml:space="preserve"> сочинено множество мифов и легенд. В основном о том, что они якобы безопасны и безвредны, так как не вызывают ни тяжелых последствий для здоровья, ни проблем с законом.</w:t>
      </w:r>
    </w:p>
    <w:p w:rsidR="00173342" w:rsidRPr="00173342" w:rsidRDefault="00173342" w:rsidP="0017334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3342">
        <w:rPr>
          <w:rFonts w:ascii="Times New Roman" w:eastAsia="Calibri" w:hAnsi="Times New Roman" w:cs="Times New Roman"/>
          <w:color w:val="000000"/>
          <w:sz w:val="28"/>
          <w:szCs w:val="28"/>
        </w:rPr>
        <w:t>Эти опасные заблуждения сломали немало судеб.</w:t>
      </w:r>
    </w:p>
    <w:p w:rsidR="00173342" w:rsidRPr="00173342" w:rsidRDefault="00173342" w:rsidP="0017334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3342">
        <w:rPr>
          <w:rFonts w:ascii="Times New Roman" w:eastAsia="Calibri" w:hAnsi="Times New Roman" w:cs="Times New Roman"/>
          <w:color w:val="131313"/>
          <w:sz w:val="28"/>
          <w:szCs w:val="28"/>
        </w:rPr>
        <w:t>И сейчас вам нужно будет разобраться, что из предложенных утверждений правда, а что вымысел.</w:t>
      </w:r>
    </w:p>
    <w:p w:rsidR="00173342" w:rsidRPr="00173342" w:rsidRDefault="00173342" w:rsidP="0017334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3342" w:rsidRDefault="00173342" w:rsidP="00B3766F">
      <w:pPr>
        <w:ind w:firstLine="709"/>
        <w:jc w:val="both"/>
        <w:rPr>
          <w:rFonts w:ascii="Times New Roman" w:eastAsia="Calibri" w:hAnsi="Times New Roman" w:cs="Times New Roman"/>
          <w:color w:val="131313"/>
          <w:sz w:val="28"/>
          <w:szCs w:val="28"/>
        </w:rPr>
      </w:pPr>
      <w:r w:rsidRPr="00173342">
        <w:rPr>
          <w:rFonts w:ascii="Times New Roman" w:eastAsia="Calibri" w:hAnsi="Times New Roman" w:cs="Times New Roman"/>
          <w:i/>
          <w:iCs/>
          <w:color w:val="131313"/>
          <w:sz w:val="28"/>
          <w:szCs w:val="28"/>
        </w:rPr>
        <w:t>Команды по очереди вытягивают карточки с утверждениями, зачитывают их вслух и отвечают</w:t>
      </w:r>
      <w:r>
        <w:rPr>
          <w:rFonts w:ascii="Times New Roman" w:hAnsi="Times New Roman" w:cs="Times New Roman"/>
          <w:i/>
          <w:iCs/>
          <w:color w:val="131313"/>
          <w:sz w:val="28"/>
          <w:szCs w:val="28"/>
        </w:rPr>
        <w:t>,</w:t>
      </w:r>
      <w:r w:rsidRPr="00173342">
        <w:rPr>
          <w:rFonts w:ascii="Times New Roman" w:eastAsia="Calibri" w:hAnsi="Times New Roman" w:cs="Times New Roman"/>
          <w:i/>
          <w:iCs/>
          <w:color w:val="131313"/>
          <w:sz w:val="28"/>
          <w:szCs w:val="28"/>
        </w:rPr>
        <w:t xml:space="preserve"> правдивы они или ложны, и почему</w:t>
      </w:r>
      <w:r w:rsidRPr="00173342">
        <w:rPr>
          <w:rFonts w:ascii="Times New Roman" w:eastAsia="Calibri" w:hAnsi="Times New Roman" w:cs="Times New Roman"/>
          <w:color w:val="131313"/>
          <w:sz w:val="28"/>
          <w:szCs w:val="28"/>
        </w:rPr>
        <w:t>.</w:t>
      </w:r>
    </w:p>
    <w:p w:rsidR="00B3766F" w:rsidRPr="00B3766F" w:rsidRDefault="00B3766F" w:rsidP="00B3766F">
      <w:pPr>
        <w:ind w:firstLine="6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3766F">
        <w:rPr>
          <w:rFonts w:ascii="Times New Roman" w:eastAsia="Calibri" w:hAnsi="Times New Roman" w:cs="Times New Roman"/>
          <w:i/>
          <w:sz w:val="28"/>
          <w:szCs w:val="28"/>
        </w:rPr>
        <w:t xml:space="preserve">За каждый правильный ответ команда получает 1 очко. Чтобы  получить максимально 5 баллов за работу на этапе,  команде необходимо набрать 10 очков. </w:t>
      </w:r>
    </w:p>
    <w:p w:rsidR="00B3766F" w:rsidRPr="00B3766F" w:rsidRDefault="00B3766F" w:rsidP="006F3150">
      <w:pPr>
        <w:pStyle w:val="a5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66F">
        <w:rPr>
          <w:rFonts w:ascii="Times New Roman" w:eastAsia="Calibri" w:hAnsi="Times New Roman" w:cs="Times New Roman"/>
          <w:sz w:val="28"/>
          <w:szCs w:val="28"/>
        </w:rPr>
        <w:t>1-2 очка - 1 балл</w:t>
      </w:r>
    </w:p>
    <w:p w:rsidR="00B3766F" w:rsidRPr="00B3766F" w:rsidRDefault="00B3766F" w:rsidP="006F3150">
      <w:pPr>
        <w:pStyle w:val="a5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66F">
        <w:rPr>
          <w:rFonts w:ascii="Times New Roman" w:eastAsia="Calibri" w:hAnsi="Times New Roman" w:cs="Times New Roman"/>
          <w:sz w:val="28"/>
          <w:szCs w:val="28"/>
        </w:rPr>
        <w:t>3-4 очка - 2 балла</w:t>
      </w:r>
    </w:p>
    <w:p w:rsidR="00B3766F" w:rsidRPr="00B3766F" w:rsidRDefault="00B3766F" w:rsidP="006F3150">
      <w:pPr>
        <w:pStyle w:val="a5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66F">
        <w:rPr>
          <w:rFonts w:ascii="Times New Roman" w:eastAsia="Calibri" w:hAnsi="Times New Roman" w:cs="Times New Roman"/>
          <w:sz w:val="28"/>
          <w:szCs w:val="28"/>
        </w:rPr>
        <w:t>5-6 очков - 3 балла</w:t>
      </w:r>
    </w:p>
    <w:p w:rsidR="00B3766F" w:rsidRPr="00B3766F" w:rsidRDefault="00B3766F" w:rsidP="006F3150">
      <w:pPr>
        <w:pStyle w:val="a5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66F">
        <w:rPr>
          <w:rFonts w:ascii="Times New Roman" w:eastAsia="Calibri" w:hAnsi="Times New Roman" w:cs="Times New Roman"/>
          <w:sz w:val="28"/>
          <w:szCs w:val="28"/>
        </w:rPr>
        <w:t>7-8 очков - 4 балла</w:t>
      </w:r>
    </w:p>
    <w:p w:rsidR="00B3766F" w:rsidRDefault="00B3766F" w:rsidP="006F3150">
      <w:pPr>
        <w:pStyle w:val="a5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766F">
        <w:rPr>
          <w:rFonts w:ascii="Times New Roman" w:eastAsia="Calibri" w:hAnsi="Times New Roman" w:cs="Times New Roman"/>
          <w:sz w:val="28"/>
          <w:szCs w:val="28"/>
        </w:rPr>
        <w:t>9-10 очков - 5 баллов</w:t>
      </w:r>
    </w:p>
    <w:p w:rsidR="004657C8" w:rsidRDefault="004657C8" w:rsidP="004657C8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4E28" w:rsidRPr="00884E28" w:rsidRDefault="00884E28" w:rsidP="004657C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8008" cy="3138672"/>
            <wp:effectExtent l="19050" t="0" r="0" b="0"/>
            <wp:docPr id="9" name="Рисунок 8" descr="брейн рин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ейн ринг 0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496" cy="31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66F" w:rsidRPr="00173342" w:rsidRDefault="00B3766F" w:rsidP="0017334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5"/>
        <w:gridCol w:w="4183"/>
        <w:gridCol w:w="4961"/>
      </w:tblGrid>
      <w:tr w:rsidR="00173342" w:rsidRPr="00173342" w:rsidTr="00FF664C">
        <w:tc>
          <w:tcPr>
            <w:tcW w:w="4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418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Верно ли, что, если людям нравиться само состояние опьянения, то существует большая вероятность того, что они станут алкоголиками?</w:t>
            </w:r>
          </w:p>
        </w:tc>
        <w:tc>
          <w:tcPr>
            <w:tcW w:w="49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ДА</w:t>
            </w:r>
            <w:r w:rsidRPr="00173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Человек, не чувствующий опасности, не подготовлен к принятию правильного решения.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Верно ли, что для того чтобы согреться, можно принять </w:t>
            </w: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рюмку алкоголя?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lastRenderedPageBreak/>
              <w:t>НЕТ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 xml:space="preserve">Употребление рюмки алкоголя вызывает расширение кровеносных </w:t>
            </w:r>
            <w:r w:rsidRPr="00173342">
              <w:rPr>
                <w:color w:val="000000"/>
                <w:sz w:val="28"/>
                <w:szCs w:val="28"/>
              </w:rPr>
              <w:lastRenderedPageBreak/>
              <w:t>сосудов у поверхности кожи, хотя это создает ощущение тепла, организм на самом деле быстро теряет тепло, тем самым вызывая переохлаждение тела.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Верно ли, что алкоголь – это стимулирующее средство, его употребление ведет к поднятию бодрости духа?</w:t>
            </w:r>
            <w:r w:rsidRPr="00173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НЕТ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 xml:space="preserve">Алкоголь – это депрессант, он угнетает деятельность головного и спинного мозга. 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Верно ли, что если, выпив алкоголь, вести машину </w:t>
            </w: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опасно</w:t>
            </w: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, то, накурившись марихуаны, вести машину вполне возможно?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НЕТ</w:t>
            </w:r>
            <w:r w:rsidRPr="00173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Исследования показывают, что навыки управления автомобилем ухудшаются на период 4-6 часов после выкуривания одной сигареты с марихуаной, есть авторы, которые утверждают, что пик нарушения приходится на момент, когда исчезают первые признаки «охмурения».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shd w:val="clear" w:color="auto" w:fill="FFFFFF"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Верно ли, что впервые пробуя наркотики, подростки обычно достают их у незнакомых людей, которые старше их?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НЕТ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 xml:space="preserve">Обычно молодые люди, которые впервые пробуют наркотики, получают их от своих друзей. 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shd w:val="clear" w:color="auto" w:fill="FFFFFF"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Верно ли, что если вы хотите протрезветь, то чашка горячего свежего черного кофе, свежий воздух или холодный душ помогут вам?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НЕТ</w:t>
            </w:r>
            <w:r w:rsidRPr="001733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Ощущение, что ты протрезвел, действительно возникает, но количество алкоголя в крови не меняется, и, следовательно, скорость реакции, внимание и поведение будут, как у пьяного человека.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Верно ли, что опьянение от пива легче, чем опьянение от водки?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НЕТ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>Пиво, вино и крепкие спиртные напитки – все содержит алкоголь, и, следовательно, эффект один и тот же.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shd w:val="clear" w:color="auto" w:fill="FFFFFF"/>
              <w:tabs>
                <w:tab w:val="left" w:pos="1819"/>
              </w:tabs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tabs>
                <w:tab w:val="left" w:pos="1819"/>
              </w:tabs>
              <w:snapToGri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Верно ли, что марихуана вызывает привыкание?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ДА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>Марихуана – это наркотик, который вызывает привыкание.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shd w:val="clear" w:color="auto" w:fill="FFFFFF"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Верно ли, что люди не умирают от алкогольного отравления?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НЕТ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>Люди умирают от чрезмерной доли алкоголя.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shd w:val="clear" w:color="auto" w:fill="FFFFFF"/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snapToGrid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Верно ли, что когда беременная женщина употребляет алкоголь или наркотики, это влияет на здоровье ее новорожденного ребенка?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ДА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>Любой наркотик, включая алкоголь, который употребляет беременная женщина, проникает через плаценту в плод.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color w:val="000000"/>
                <w:sz w:val="28"/>
                <w:szCs w:val="28"/>
              </w:rPr>
              <w:t xml:space="preserve">Верно ли, что марихуана помогает увеличить творческий потенциал и </w:t>
            </w:r>
            <w:r w:rsidRPr="00173342">
              <w:rPr>
                <w:b/>
                <w:color w:val="000000"/>
                <w:sz w:val="28"/>
                <w:szCs w:val="28"/>
              </w:rPr>
              <w:lastRenderedPageBreak/>
              <w:t>стимулирует учебу?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lastRenderedPageBreak/>
              <w:t>НЕТ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>Марихуана ухудшает способность курильщика сосредоточивать внимание, поэтому она мешает учебе.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12.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shd w:val="clear" w:color="auto" w:fill="FFFFFF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73342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Верно ли, что следы употребления марихуаны можно обнаружить в организме человека в течение одной недели после выкуривания одной единственной сигареты? 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ДА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>Следы употребления марихуаны могут быть обнаружены в организме в течение одной недели после выкуривания одной сигареты.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13.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color w:val="000000"/>
                <w:sz w:val="28"/>
                <w:szCs w:val="28"/>
              </w:rPr>
              <w:t>Верно ли, что подростки, которые начинают употреблять алкоголь до 15 лет, подвергаются в два раза большему риску начать употреблять наркотики, чем те, кто попробовал алкоголь, будучи взрослым?</w:t>
            </w:r>
            <w:r w:rsidRPr="0017334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ДА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>Исследования показывают, что, если человек начинает употреблять алкоголь до 15 лет, то он подвержен большему риску столкнуться с проблемой наркомании.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color w:val="000000"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Верно ли, что принимать или не принимать наркотики – личное дело каждого?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color w:val="000000"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НЕТ</w:t>
            </w:r>
            <w:r w:rsidRPr="00173342">
              <w:rPr>
                <w:color w:val="000000"/>
                <w:sz w:val="28"/>
                <w:szCs w:val="28"/>
              </w:rPr>
              <w:t xml:space="preserve">. Очень часто наркоманы, чтобы достать новую дозу идут на серьезные преступления – от распространения наркотиков до грабежей и убийств, за которые предусмотрена уголовная ответственность. </w:t>
            </w:r>
          </w:p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color w:val="000000"/>
                <w:sz w:val="28"/>
                <w:szCs w:val="28"/>
              </w:rPr>
              <w:t>Личным делом это назвать никак нельзя.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Верно ли, что можно умереть даже просто попробовав наркотик?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ДА</w:t>
            </w:r>
            <w:r w:rsidRPr="00173342">
              <w:rPr>
                <w:sz w:val="28"/>
                <w:szCs w:val="28"/>
              </w:rPr>
              <w:t>. И первая доза может стать последней, так как всегда есть риск отравиться примесями, добавляемыми в наркотик, получить серьезную травму, находясь в состоянии наркотического опьянения, заразиться ВИЧ или гепатитом С.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Верно ли, что наркотики, применяющиеся в медицине, безвредны?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НЕТ</w:t>
            </w:r>
            <w:r w:rsidRPr="00173342">
              <w:rPr>
                <w:sz w:val="28"/>
                <w:szCs w:val="28"/>
              </w:rPr>
              <w:t>. Лекарственное действие препаратов, содержащих наркотические вещества, вовсе не означает, что они безвредны. Более того, неправильное применение подобных медикаментов может нанести серьезный вред здоровью.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17.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Верно ли, что п</w:t>
            </w:r>
            <w:r w:rsidRPr="00173342">
              <w:rPr>
                <w:b/>
                <w:bCs/>
                <w:color w:val="000000"/>
                <w:sz w:val="28"/>
                <w:szCs w:val="28"/>
              </w:rPr>
              <w:t>о своему внешнему виду и образу жизни наркоманы ничем не отличаются от окружающих</w:t>
            </w:r>
            <w:r w:rsidRPr="00173342">
              <w:rPr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НЕТ</w:t>
            </w:r>
            <w:r w:rsidRPr="00173342">
              <w:rPr>
                <w:sz w:val="28"/>
                <w:szCs w:val="28"/>
              </w:rPr>
              <w:t>. По</w:t>
            </w:r>
            <w:r w:rsidRPr="00173342">
              <w:rPr>
                <w:color w:val="000000"/>
                <w:sz w:val="28"/>
                <w:szCs w:val="28"/>
              </w:rPr>
              <w:t xml:space="preserve"> мере привыкания к наркотикам меняются и внешний вид, и образ жизни наркомана. Человек деградирует и не может контролировать даже свои физиологические процессы.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lastRenderedPageBreak/>
              <w:t>18.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 xml:space="preserve">Верно ли, что марихуана </w:t>
            </w:r>
            <w:r w:rsidRPr="00173342">
              <w:rPr>
                <w:b/>
                <w:bCs/>
                <w:color w:val="000000"/>
                <w:sz w:val="28"/>
                <w:szCs w:val="28"/>
              </w:rPr>
              <w:t>– самый легкий и безвредный наркотик?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НЕТ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>Деления наркотиков на «легкие» и «тяжелые» не существует. И марихуана, и другие продукты, получаемые из конопли – это психоактивные вещества, способные изменять сознание, вызывать патологическую зависимость, разрушать здоровье человека.</w:t>
            </w:r>
          </w:p>
        </w:tc>
      </w:tr>
      <w:tr w:rsidR="00FF664C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F664C" w:rsidRPr="00173342" w:rsidRDefault="00FF664C" w:rsidP="00A62489">
            <w:pPr>
              <w:pStyle w:val="aa"/>
              <w:snapToGri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664C" w:rsidRPr="00173342" w:rsidRDefault="00FF664C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Верно ли, что наркотики помогают решать жизненные проблемы?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F664C" w:rsidRPr="00173342" w:rsidRDefault="00FF664C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НЕТ</w:t>
            </w:r>
            <w:r w:rsidRPr="00173342">
              <w:rPr>
                <w:color w:val="000000"/>
                <w:sz w:val="28"/>
                <w:szCs w:val="28"/>
              </w:rPr>
              <w:t>. Прием наркотиков не помогает бороться с депрессией или одиночеством, а, наоборот, усугубляет эти проблемы.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20.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Верно ли, что наркомания неизлечима?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ДА</w:t>
            </w:r>
            <w:r w:rsidRPr="00173342">
              <w:rPr>
                <w:sz w:val="28"/>
                <w:szCs w:val="28"/>
              </w:rPr>
              <w:t>. Наркотические вещества, попадая в организм человека, вызывают пожизненную зависимость. И даже если человек находит в себе силы противостоять наркотикам, психическая зависимость остается. Поэтому все бывшие</w:t>
            </w:r>
            <w:r w:rsidRPr="00173342">
              <w:rPr>
                <w:color w:val="000000"/>
                <w:sz w:val="28"/>
                <w:szCs w:val="28"/>
              </w:rPr>
              <w:t xml:space="preserve"> наркоманы, как бы давно они не «завязали», продолжают считаться больными</w:t>
            </w:r>
            <w:r w:rsidRPr="00173342">
              <w:rPr>
                <w:sz w:val="28"/>
                <w:szCs w:val="28"/>
              </w:rPr>
              <w:t>. По статистике, более одного года без наркотиков выдерживают только 5% наркоманов.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rStyle w:val="a4"/>
                <w:color w:val="000000"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21.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color w:val="000000"/>
                <w:sz w:val="28"/>
                <w:szCs w:val="28"/>
              </w:rPr>
            </w:pPr>
            <w:r w:rsidRPr="00173342">
              <w:rPr>
                <w:rStyle w:val="a4"/>
                <w:color w:val="000000"/>
                <w:sz w:val="28"/>
                <w:szCs w:val="28"/>
              </w:rPr>
              <w:t>Верно ли, что табак в сигаретах является наркотиком?</w:t>
            </w:r>
            <w:r w:rsidRPr="00173342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ДА</w:t>
            </w:r>
            <w:r w:rsidRPr="00173342">
              <w:rPr>
                <w:bCs/>
                <w:color w:val="000000"/>
                <w:sz w:val="28"/>
                <w:szCs w:val="28"/>
              </w:rPr>
              <w:t>.  Табак содержит никотин и является наркотиком, который вызывает зависимость. Табачная зависимость по силе не уступает героиновой.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22.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color w:val="000000"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 xml:space="preserve">Верно ли, что бросать курить </w:t>
            </w:r>
            <w:r w:rsidRPr="00173342">
              <w:rPr>
                <w:b/>
                <w:bCs/>
                <w:color w:val="000000"/>
                <w:sz w:val="28"/>
                <w:szCs w:val="28"/>
              </w:rPr>
              <w:t>– бесполезное занятие, здоровье уже все равно испорчено?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НЕТ</w:t>
            </w:r>
            <w:r w:rsidRPr="00173342">
              <w:rPr>
                <w:color w:val="000000"/>
                <w:sz w:val="28"/>
                <w:szCs w:val="28"/>
              </w:rPr>
              <w:t>. Как только человек бросает курить, начинается процесс вывода из его организма токсинов и вредных веществ. Если полностью отказаться от табака, через несколько лет можно чувствовать себя вполне здоровым человеком.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23.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 xml:space="preserve">Верно ли, что курение </w:t>
            </w:r>
            <w:r w:rsidRPr="00173342">
              <w:rPr>
                <w:b/>
                <w:bCs/>
                <w:color w:val="000000"/>
                <w:sz w:val="28"/>
                <w:szCs w:val="28"/>
              </w:rPr>
              <w:t>– это просто привычка?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НЕТ</w:t>
            </w:r>
            <w:r w:rsidRPr="00173342">
              <w:rPr>
                <w:sz w:val="28"/>
                <w:szCs w:val="28"/>
              </w:rPr>
              <w:t xml:space="preserve">. </w:t>
            </w:r>
            <w:r w:rsidRPr="00173342">
              <w:rPr>
                <w:color w:val="000000"/>
                <w:sz w:val="28"/>
                <w:szCs w:val="28"/>
              </w:rPr>
              <w:t>Курение – это тяжелое хроническое заболевание</w:t>
            </w:r>
            <w:r w:rsidRPr="00173342">
              <w:rPr>
                <w:sz w:val="28"/>
                <w:szCs w:val="28"/>
              </w:rPr>
              <w:t xml:space="preserve"> </w:t>
            </w:r>
            <w:r w:rsidRPr="00173342">
              <w:rPr>
                <w:color w:val="000000"/>
                <w:sz w:val="28"/>
                <w:szCs w:val="28"/>
              </w:rPr>
              <w:t>с формированием зависимости.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24.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Верно ли, что курение вызывает рак?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ДА</w:t>
            </w:r>
            <w:r w:rsidRPr="00173342">
              <w:rPr>
                <w:sz w:val="28"/>
                <w:szCs w:val="28"/>
              </w:rPr>
              <w:t xml:space="preserve">. Курение вызывает рак 15 различных органов, в том числе рак </w:t>
            </w:r>
            <w:r w:rsidRPr="00173342">
              <w:rPr>
                <w:color w:val="000000"/>
                <w:sz w:val="28"/>
                <w:szCs w:val="28"/>
              </w:rPr>
              <w:t>легких, губ, полости рта, трахеи.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color w:val="000000"/>
                <w:sz w:val="28"/>
                <w:szCs w:val="28"/>
              </w:rPr>
              <w:t>25.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 xml:space="preserve">Верно ли, что находится рядом </w:t>
            </w:r>
            <w:r w:rsidRPr="00173342">
              <w:rPr>
                <w:b/>
                <w:bCs/>
                <w:sz w:val="28"/>
                <w:szCs w:val="28"/>
              </w:rPr>
              <w:lastRenderedPageBreak/>
              <w:t>с курящим человеком опасно</w:t>
            </w:r>
            <w:r w:rsidRPr="00173342">
              <w:rPr>
                <w:b/>
                <w:bCs/>
                <w:color w:val="000000"/>
                <w:sz w:val="28"/>
                <w:szCs w:val="28"/>
              </w:rPr>
              <w:t>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lastRenderedPageBreak/>
              <w:t>ДА</w:t>
            </w:r>
            <w:r w:rsidRPr="00173342">
              <w:rPr>
                <w:sz w:val="28"/>
                <w:szCs w:val="28"/>
              </w:rPr>
              <w:t xml:space="preserve">. Человек, который находится рядом </w:t>
            </w:r>
            <w:r w:rsidRPr="00173342">
              <w:rPr>
                <w:sz w:val="28"/>
                <w:szCs w:val="28"/>
              </w:rPr>
              <w:lastRenderedPageBreak/>
              <w:t>с курильщиком, вдыхает достаточно количество канцерогенных веществ. Д</w:t>
            </w:r>
            <w:r w:rsidRPr="00173342">
              <w:rPr>
                <w:color w:val="000000"/>
                <w:sz w:val="28"/>
                <w:szCs w:val="28"/>
              </w:rPr>
              <w:t xml:space="preserve">оказано, что именно пассивное курение – причина большинства случаев рака легких и заболеваний сердечнососудистой системы у некурящих. </w:t>
            </w:r>
          </w:p>
        </w:tc>
      </w:tr>
      <w:tr w:rsidR="00173342" w:rsidRPr="00173342" w:rsidTr="00FF664C">
        <w:tc>
          <w:tcPr>
            <w:tcW w:w="4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73342" w:rsidRPr="00173342" w:rsidRDefault="00173342" w:rsidP="00A62489">
            <w:pPr>
              <w:pStyle w:val="aa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lastRenderedPageBreak/>
              <w:t>26.</w:t>
            </w:r>
          </w:p>
        </w:tc>
        <w:tc>
          <w:tcPr>
            <w:tcW w:w="41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b/>
                <w:bCs/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Верно ли, кальян – безопасный и веселый способ расслабиться в компании?</w:t>
            </w:r>
          </w:p>
        </w:tc>
        <w:tc>
          <w:tcPr>
            <w:tcW w:w="49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73342" w:rsidRPr="00173342" w:rsidRDefault="00173342" w:rsidP="00B3766F">
            <w:pPr>
              <w:pStyle w:val="aa"/>
              <w:snapToGrid w:val="0"/>
              <w:rPr>
                <w:sz w:val="28"/>
                <w:szCs w:val="28"/>
              </w:rPr>
            </w:pPr>
            <w:r w:rsidRPr="00173342">
              <w:rPr>
                <w:b/>
                <w:bCs/>
                <w:sz w:val="28"/>
                <w:szCs w:val="28"/>
              </w:rPr>
              <w:t>НЕТ</w:t>
            </w:r>
            <w:r w:rsidRPr="00173342">
              <w:rPr>
                <w:sz w:val="28"/>
                <w:szCs w:val="28"/>
              </w:rPr>
              <w:t xml:space="preserve">. Разовая доля канцерогенных смол и угарного газа, полученных каждым курильщиком при курении кальяна приравнивается к 40 выкуренным сигаретам. Кроме того, дым от кальяна содержит токсичные тяжелые металлы. </w:t>
            </w:r>
          </w:p>
        </w:tc>
      </w:tr>
    </w:tbl>
    <w:p w:rsidR="00173342" w:rsidRDefault="00173342" w:rsidP="00363008">
      <w:pPr>
        <w:rPr>
          <w:rFonts w:ascii="Times New Roman" w:hAnsi="Times New Roman" w:cs="Times New Roman"/>
          <w:sz w:val="28"/>
          <w:szCs w:val="28"/>
        </w:rPr>
      </w:pPr>
    </w:p>
    <w:p w:rsidR="00173342" w:rsidRDefault="00173342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4657C8" w:rsidP="00363008">
      <w:pPr>
        <w:rPr>
          <w:rFonts w:ascii="Times New Roman" w:hAnsi="Times New Roman" w:cs="Times New Roman"/>
          <w:sz w:val="28"/>
          <w:szCs w:val="28"/>
        </w:rPr>
      </w:pPr>
    </w:p>
    <w:p w:rsidR="00173342" w:rsidRDefault="00173342" w:rsidP="00363008">
      <w:pPr>
        <w:rPr>
          <w:rFonts w:ascii="Times New Roman" w:hAnsi="Times New Roman" w:cs="Times New Roman"/>
          <w:sz w:val="28"/>
          <w:szCs w:val="28"/>
        </w:rPr>
      </w:pPr>
    </w:p>
    <w:p w:rsidR="00FD60F9" w:rsidRDefault="00FD60F9" w:rsidP="00FD60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0F9">
        <w:rPr>
          <w:rFonts w:ascii="Times New Roman" w:hAnsi="Times New Roman" w:cs="Times New Roman"/>
          <w:b/>
          <w:sz w:val="28"/>
          <w:szCs w:val="28"/>
        </w:rPr>
        <w:lastRenderedPageBreak/>
        <w:t>Этап «В знаниях – сила!»</w:t>
      </w:r>
      <w:r w:rsidR="00B37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66F" w:rsidRPr="00BE799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E7998" w:rsidRPr="00BE7998">
        <w:rPr>
          <w:rFonts w:ascii="Times New Roman" w:hAnsi="Times New Roman" w:cs="Times New Roman"/>
          <w:b/>
          <w:i/>
          <w:sz w:val="28"/>
          <w:szCs w:val="28"/>
        </w:rPr>
        <w:t>вариативный)</w:t>
      </w:r>
    </w:p>
    <w:p w:rsidR="00FD60F9" w:rsidRDefault="00FD60F9" w:rsidP="00FD60F9">
      <w:pPr>
        <w:rPr>
          <w:rFonts w:ascii="Times New Roman" w:hAnsi="Times New Roman" w:cs="Times New Roman"/>
          <w:b/>
          <w:sz w:val="28"/>
          <w:szCs w:val="28"/>
        </w:rPr>
      </w:pPr>
    </w:p>
    <w:p w:rsidR="00FD60F9" w:rsidRPr="00BE7998" w:rsidRDefault="00FD60F9" w:rsidP="00FD60F9">
      <w:pPr>
        <w:rPr>
          <w:rFonts w:ascii="Times New Roman" w:hAnsi="Times New Roman" w:cs="Times New Roman"/>
          <w:b/>
          <w:sz w:val="28"/>
          <w:szCs w:val="28"/>
        </w:rPr>
      </w:pPr>
      <w:r w:rsidRPr="00BE7998">
        <w:rPr>
          <w:rFonts w:ascii="Times New Roman" w:hAnsi="Times New Roman" w:cs="Times New Roman"/>
          <w:b/>
          <w:sz w:val="28"/>
          <w:szCs w:val="28"/>
        </w:rPr>
        <w:t>Кроссворд «</w:t>
      </w:r>
      <w:r w:rsidRPr="00BE7998">
        <w:rPr>
          <w:rFonts w:ascii="Times New Roman" w:eastAsia="Calibri" w:hAnsi="Times New Roman" w:cs="Times New Roman"/>
          <w:b/>
          <w:sz w:val="28"/>
          <w:szCs w:val="28"/>
        </w:rPr>
        <w:t>Жизнь на крючке вредных привычек!»</w:t>
      </w:r>
    </w:p>
    <w:p w:rsidR="00FD60F9" w:rsidRDefault="00FD60F9" w:rsidP="00FD60F9"/>
    <w:tbl>
      <w:tblPr>
        <w:tblW w:w="0" w:type="auto"/>
        <w:tblLook w:val="04A0"/>
      </w:tblPr>
      <w:tblGrid>
        <w:gridCol w:w="534"/>
        <w:gridCol w:w="476"/>
        <w:gridCol w:w="476"/>
        <w:gridCol w:w="457"/>
        <w:gridCol w:w="587"/>
        <w:gridCol w:w="476"/>
        <w:gridCol w:w="580"/>
        <w:gridCol w:w="537"/>
        <w:gridCol w:w="476"/>
        <w:gridCol w:w="476"/>
        <w:gridCol w:w="476"/>
        <w:gridCol w:w="476"/>
        <w:gridCol w:w="602"/>
        <w:gridCol w:w="476"/>
        <w:gridCol w:w="537"/>
        <w:gridCol w:w="476"/>
        <w:gridCol w:w="476"/>
        <w:gridCol w:w="476"/>
        <w:gridCol w:w="457"/>
      </w:tblGrid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hideMark/>
          </w:tcPr>
          <w:p w:rsidR="00FD60F9" w:rsidRPr="0003073A" w:rsidRDefault="00FD60F9" w:rsidP="00A62489">
            <w:pPr>
              <w:ind w:left="-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03073A" w:rsidRDefault="00FD60F9" w:rsidP="00A62489">
            <w:pPr>
              <w:ind w:left="-6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30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п</w:t>
            </w: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03073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30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З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Л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03073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307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Р</w:t>
            </w:r>
          </w:p>
        </w:tc>
        <w:tc>
          <w:tcPr>
            <w:tcW w:w="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Я</w:t>
            </w: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FB351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35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left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FB351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35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Ш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Д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Ё</w:t>
            </w:r>
          </w:p>
        </w:tc>
        <w:tc>
          <w:tcPr>
            <w:tcW w:w="0" w:type="auto"/>
            <w:tcBorders>
              <w:left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Ю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476" w:type="dxa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FB351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35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Г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Ц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476" w:type="dxa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FB351A" w:rsidRDefault="00FD60F9" w:rsidP="00A6248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FB351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Я</w:t>
            </w:r>
          </w:p>
        </w:tc>
        <w:tc>
          <w:tcPr>
            <w:tcW w:w="602" w:type="dxa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Г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0" w:type="auto"/>
            <w:tcBorders>
              <w:left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Р</w:t>
            </w:r>
          </w:p>
        </w:tc>
        <w:tc>
          <w:tcPr>
            <w:tcW w:w="476" w:type="dxa"/>
            <w:tcBorders>
              <w:left w:val="single" w:sz="18" w:space="0" w:color="auto"/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Ц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FB351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FB351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Ц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Я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Я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76" w:type="dxa"/>
            <w:tcBorders>
              <w:left w:val="single" w:sz="18" w:space="0" w:color="auto"/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П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FB351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П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Д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Р</w:t>
            </w:r>
          </w:p>
        </w:tc>
        <w:tc>
          <w:tcPr>
            <w:tcW w:w="0" w:type="auto"/>
            <w:tcBorders>
              <w:left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FB351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В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bottom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FB351A" w:rsidRDefault="00FD60F9" w:rsidP="00A6248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Н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К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Ц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Я</w:t>
            </w: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С</w:t>
            </w:r>
          </w:p>
        </w:tc>
        <w:tc>
          <w:tcPr>
            <w:tcW w:w="476" w:type="dxa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И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Т</w:t>
            </w:r>
          </w:p>
        </w:tc>
        <w:tc>
          <w:tcPr>
            <w:tcW w:w="476" w:type="dxa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Я</w:t>
            </w:r>
          </w:p>
        </w:tc>
        <w:tc>
          <w:tcPr>
            <w:tcW w:w="0" w:type="auto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  <w:r w:rsidRPr="006E7805"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  <w:t>Ь</w:t>
            </w:r>
          </w:p>
        </w:tc>
        <w:tc>
          <w:tcPr>
            <w:tcW w:w="476" w:type="dxa"/>
            <w:tcBorders>
              <w:left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vMerge w:val="restart"/>
            <w:tcBorders>
              <w:top w:val="single" w:sz="18" w:space="0" w:color="auto"/>
            </w:tcBorders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rPr>
          <w:trHeight w:val="450"/>
        </w:trPr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1489" w:type="dxa"/>
            <w:gridSpan w:val="3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vMerge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  <w:tr w:rsidR="00FD60F9" w:rsidRPr="006E7805" w:rsidTr="00A62489">
        <w:tc>
          <w:tcPr>
            <w:tcW w:w="534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476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602" w:type="dxa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hideMark/>
          </w:tcPr>
          <w:p w:rsidR="00FD60F9" w:rsidRPr="006E7805" w:rsidRDefault="00FD60F9" w:rsidP="00A62489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36"/>
                <w:szCs w:val="36"/>
                <w:lang w:eastAsia="ru-RU"/>
              </w:rPr>
            </w:pPr>
          </w:p>
        </w:tc>
      </w:tr>
    </w:tbl>
    <w:p w:rsidR="00FD60F9" w:rsidRPr="00757A0E" w:rsidRDefault="00FD60F9" w:rsidP="00757A0E">
      <w:pPr>
        <w:pStyle w:val="3"/>
        <w:keepNext w:val="0"/>
        <w:widowControl w:val="0"/>
        <w:numPr>
          <w:ilvl w:val="0"/>
          <w:numId w:val="0"/>
        </w:numPr>
        <w:snapToGrid w:val="0"/>
        <w:ind w:left="2869" w:hanging="360"/>
        <w:rPr>
          <w:sz w:val="28"/>
          <w:szCs w:val="28"/>
          <w:u w:val="none"/>
        </w:rPr>
      </w:pPr>
      <w:r w:rsidRPr="00757A0E">
        <w:rPr>
          <w:sz w:val="28"/>
          <w:szCs w:val="28"/>
          <w:u w:val="none"/>
        </w:rPr>
        <w:t>По горизонтали: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2.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>Распространенная среди наркоманов болезнь, поражающая печень.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3.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 xml:space="preserve">Болезнь, характеризующаяся непреодолимым влечением к наркотикам. 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5.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>Одна капля никотина убивает...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7.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 xml:space="preserve">Болезнь, вызванная употреблением токсических веществ. 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9.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 xml:space="preserve">Последствия для </w:t>
      </w:r>
      <w:r w:rsidR="00C44002">
        <w:rPr>
          <w:rFonts w:ascii="Times New Roman" w:eastAsia="Calibri" w:hAnsi="Times New Roman" w:cs="Times New Roman"/>
          <w:sz w:val="28"/>
          <w:szCs w:val="28"/>
        </w:rPr>
        <w:t>«личности»</w:t>
      </w:r>
      <w:r w:rsidRPr="00757A0E">
        <w:rPr>
          <w:rFonts w:ascii="Times New Roman" w:eastAsia="Calibri" w:hAnsi="Times New Roman" w:cs="Times New Roman"/>
          <w:sz w:val="28"/>
          <w:szCs w:val="28"/>
        </w:rPr>
        <w:t>, начавшей употреблять наркотики.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11.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 xml:space="preserve">Распространенное заболевание </w:t>
      </w:r>
      <w:r w:rsidR="00C44002">
        <w:rPr>
          <w:rFonts w:ascii="Times New Roman" w:eastAsia="Calibri" w:hAnsi="Times New Roman" w:cs="Times New Roman"/>
          <w:sz w:val="28"/>
          <w:szCs w:val="28"/>
        </w:rPr>
        <w:t>наркоманов –  «чума 20 века»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13.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 xml:space="preserve">Отравление организма токсинами. </w:t>
      </w:r>
    </w:p>
    <w:p w:rsidR="00D45934" w:rsidRPr="00757A0E" w:rsidRDefault="00D45934" w:rsidP="00CE0EA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60F9" w:rsidRPr="00757A0E" w:rsidRDefault="00FD60F9" w:rsidP="00CE0EA7">
      <w:pPr>
        <w:pStyle w:val="3"/>
        <w:keepNext w:val="0"/>
        <w:widowControl w:val="0"/>
        <w:numPr>
          <w:ilvl w:val="0"/>
          <w:numId w:val="0"/>
        </w:numPr>
        <w:snapToGrid w:val="0"/>
        <w:ind w:left="2869" w:hanging="360"/>
        <w:jc w:val="both"/>
        <w:rPr>
          <w:sz w:val="28"/>
          <w:szCs w:val="28"/>
          <w:u w:val="none"/>
        </w:rPr>
      </w:pPr>
      <w:r w:rsidRPr="00757A0E">
        <w:rPr>
          <w:sz w:val="28"/>
          <w:szCs w:val="28"/>
          <w:u w:val="none"/>
        </w:rPr>
        <w:lastRenderedPageBreak/>
        <w:t>По вертикали:</w:t>
      </w:r>
    </w:p>
    <w:p w:rsidR="00FD60F9" w:rsidRPr="00757A0E" w:rsidRDefault="00C44002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ab/>
        <w:t>Она «тает»</w:t>
      </w:r>
      <w:r w:rsidR="00FD60F9" w:rsidRPr="00757A0E">
        <w:rPr>
          <w:rFonts w:ascii="Times New Roman" w:eastAsia="Calibri" w:hAnsi="Times New Roman" w:cs="Times New Roman"/>
          <w:sz w:val="28"/>
          <w:szCs w:val="28"/>
        </w:rPr>
        <w:t xml:space="preserve"> у наркомана с каждой принятой дозой. 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2.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 xml:space="preserve">Обман чувств, ложное восприятие окружающего </w:t>
      </w:r>
      <w:r w:rsidR="00757A0E" w:rsidRPr="00757A0E">
        <w:rPr>
          <w:rFonts w:ascii="Times New Roman" w:hAnsi="Times New Roman"/>
          <w:sz w:val="28"/>
          <w:szCs w:val="28"/>
        </w:rPr>
        <w:t>в</w:t>
      </w:r>
      <w:r w:rsidR="00757A0E">
        <w:rPr>
          <w:rFonts w:ascii="Times New Roman" w:hAnsi="Times New Roman"/>
          <w:sz w:val="28"/>
          <w:szCs w:val="28"/>
        </w:rPr>
        <w:t>следствие</w:t>
      </w:r>
      <w:r w:rsidRPr="00757A0E">
        <w:rPr>
          <w:rFonts w:ascii="Times New Roman" w:eastAsia="Calibri" w:hAnsi="Times New Roman" w:cs="Times New Roman"/>
          <w:sz w:val="28"/>
          <w:szCs w:val="28"/>
        </w:rPr>
        <w:t xml:space="preserve"> употребления некоторых наркотиков. 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4.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>Орган - очаг болезни курильщика.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6.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 xml:space="preserve">Яд, содержащийся в сигарете. 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8.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 xml:space="preserve">Одно из психических состояний наркомана. 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10.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 xml:space="preserve">Угнетенное, подавленное психическое состояние наркомана. </w:t>
      </w:r>
    </w:p>
    <w:p w:rsidR="00FD60F9" w:rsidRPr="00757A0E" w:rsidRDefault="00FD60F9" w:rsidP="00CE0EA7">
      <w:pPr>
        <w:snapToGri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7A0E">
        <w:rPr>
          <w:rFonts w:ascii="Times New Roman" w:eastAsia="Calibri" w:hAnsi="Times New Roman" w:cs="Times New Roman"/>
          <w:sz w:val="28"/>
          <w:szCs w:val="28"/>
        </w:rPr>
        <w:t>12.</w:t>
      </w:r>
      <w:r w:rsidRPr="00757A0E">
        <w:rPr>
          <w:rFonts w:ascii="Times New Roman" w:eastAsia="Calibri" w:hAnsi="Times New Roman" w:cs="Times New Roman"/>
          <w:sz w:val="28"/>
          <w:szCs w:val="28"/>
        </w:rPr>
        <w:tab/>
        <w:t xml:space="preserve">Распространенное заболевание курильщиков. </w:t>
      </w:r>
    </w:p>
    <w:p w:rsidR="00FD60F9" w:rsidRDefault="00FD60F9" w:rsidP="00CE0EA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A0E" w:rsidRPr="00757A0E" w:rsidRDefault="00757A0E" w:rsidP="00CE0E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7A0E">
        <w:rPr>
          <w:rFonts w:ascii="Times New Roman" w:hAnsi="Times New Roman" w:cs="Times New Roman"/>
          <w:b/>
          <w:i/>
          <w:sz w:val="28"/>
          <w:szCs w:val="28"/>
        </w:rPr>
        <w:t>Ответы:</w:t>
      </w:r>
    </w:p>
    <w:p w:rsidR="00757A0E" w:rsidRPr="00757A0E" w:rsidRDefault="00757A0E" w:rsidP="00CE0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горизонтали: </w:t>
      </w:r>
      <w:r w:rsidRPr="00757A0E">
        <w:rPr>
          <w:rFonts w:ascii="Times New Roman" w:hAnsi="Times New Roman" w:cs="Times New Roman"/>
          <w:sz w:val="28"/>
          <w:szCs w:val="28"/>
        </w:rPr>
        <w:t>2. Гепатит. 3. Наркомания. 5. Лошадь. 7. Токсикомания. 9. Деградация. 11. СПИД. 13. Интоксикация.</w:t>
      </w:r>
    </w:p>
    <w:p w:rsidR="00757A0E" w:rsidRPr="00FD60F9" w:rsidRDefault="00757A0E" w:rsidP="00CE0E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вертикали: </w:t>
      </w:r>
      <w:r w:rsidRPr="00757A0E">
        <w:rPr>
          <w:rFonts w:ascii="Times New Roman" w:hAnsi="Times New Roman" w:cs="Times New Roman"/>
          <w:sz w:val="28"/>
          <w:szCs w:val="28"/>
        </w:rPr>
        <w:t>1. Жизнь. 2. Галлюцинация. 4. Легкие. 6. Никотин. 8. Агрессивность. 10. Депрессия. 10. Депрессия. 12. Рак</w:t>
      </w:r>
    </w:p>
    <w:p w:rsidR="008B5162" w:rsidRDefault="008B5162" w:rsidP="006F7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162" w:rsidRDefault="008B5162" w:rsidP="006F76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9100" cy="2543175"/>
            <wp:effectExtent l="19050" t="0" r="0" b="0"/>
            <wp:docPr id="5" name="Рисунок 4" descr="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ссворд.jpg"/>
                    <pic:cNvPicPr/>
                  </pic:nvPicPr>
                  <pic:blipFill>
                    <a:blip r:embed="rId23" cstate="print"/>
                    <a:srcRect b="979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162" w:rsidRDefault="008B5162" w:rsidP="00CE0EA7">
      <w:pPr>
        <w:rPr>
          <w:rFonts w:ascii="Times New Roman" w:hAnsi="Times New Roman" w:cs="Times New Roman"/>
          <w:b/>
          <w:sz w:val="28"/>
          <w:szCs w:val="28"/>
        </w:rPr>
      </w:pPr>
    </w:p>
    <w:p w:rsidR="00CE0EA7" w:rsidRPr="00BE7998" w:rsidRDefault="00CE0EA7" w:rsidP="00CE0EA7">
      <w:pPr>
        <w:rPr>
          <w:rFonts w:ascii="Times New Roman" w:hAnsi="Times New Roman" w:cs="Times New Roman"/>
          <w:b/>
          <w:sz w:val="28"/>
          <w:szCs w:val="28"/>
        </w:rPr>
      </w:pPr>
      <w:r w:rsidRPr="00BE7998">
        <w:rPr>
          <w:rFonts w:ascii="Times New Roman" w:hAnsi="Times New Roman" w:cs="Times New Roman"/>
          <w:b/>
          <w:sz w:val="28"/>
          <w:szCs w:val="28"/>
        </w:rPr>
        <w:t>Вопросы  викторины</w:t>
      </w:r>
      <w:r w:rsidR="001C293D" w:rsidRPr="00BE7998">
        <w:rPr>
          <w:rFonts w:ascii="Times New Roman" w:hAnsi="Times New Roman" w:cs="Times New Roman"/>
          <w:b/>
          <w:sz w:val="28"/>
          <w:szCs w:val="28"/>
        </w:rPr>
        <w:t xml:space="preserve"> по проблеме наркомании</w:t>
      </w:r>
      <w:r w:rsidRPr="00BE7998">
        <w:rPr>
          <w:rFonts w:ascii="Times New Roman" w:hAnsi="Times New Roman" w:cs="Times New Roman"/>
          <w:b/>
          <w:sz w:val="28"/>
          <w:szCs w:val="28"/>
        </w:rPr>
        <w:t>:</w:t>
      </w:r>
    </w:p>
    <w:p w:rsidR="00CE4CA1" w:rsidRPr="002155DA" w:rsidRDefault="00CE4CA1" w:rsidP="006F3150">
      <w:pPr>
        <w:pStyle w:val="a5"/>
        <w:widowControl w:val="0"/>
        <w:numPr>
          <w:ilvl w:val="0"/>
          <w:numId w:val="13"/>
        </w:numPr>
        <w:tabs>
          <w:tab w:val="left" w:pos="720"/>
        </w:tabs>
        <w:suppressAutoHyphens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2155DA">
        <w:rPr>
          <w:rFonts w:ascii="Times New Roman" w:hAnsi="Times New Roman"/>
          <w:sz w:val="28"/>
          <w:szCs w:val="28"/>
        </w:rPr>
        <w:t>Расставьте в правильной последовательности этапы формирования психофизической зависимости от наркотиков, алкоголя (командам раздаются карточки).</w:t>
      </w:r>
    </w:p>
    <w:p w:rsidR="00CE4CA1" w:rsidRPr="00CE4CA1" w:rsidRDefault="00CE4CA1" w:rsidP="00CE4CA1">
      <w:pPr>
        <w:ind w:left="720"/>
        <w:rPr>
          <w:rFonts w:ascii="Times New Roman" w:hAnsi="Times New Roman"/>
          <w:sz w:val="28"/>
          <w:szCs w:val="28"/>
        </w:rPr>
      </w:pPr>
      <w:r w:rsidRPr="00CE4CA1">
        <w:rPr>
          <w:rFonts w:ascii="Times New Roman" w:hAnsi="Times New Roman"/>
          <w:sz w:val="28"/>
          <w:szCs w:val="28"/>
        </w:rPr>
        <w:t xml:space="preserve">а) </w:t>
      </w:r>
      <w:r w:rsidR="002155DA" w:rsidRPr="00CE4CA1">
        <w:rPr>
          <w:rFonts w:ascii="Times New Roman" w:hAnsi="Times New Roman"/>
          <w:sz w:val="28"/>
          <w:szCs w:val="28"/>
        </w:rPr>
        <w:t>эксперимент;</w:t>
      </w:r>
    </w:p>
    <w:p w:rsidR="00CE4CA1" w:rsidRPr="00CE4CA1" w:rsidRDefault="00CE4CA1" w:rsidP="00CE4CA1">
      <w:pPr>
        <w:ind w:left="720"/>
        <w:rPr>
          <w:rFonts w:ascii="Times New Roman" w:hAnsi="Times New Roman"/>
          <w:sz w:val="28"/>
          <w:szCs w:val="28"/>
        </w:rPr>
      </w:pPr>
      <w:r w:rsidRPr="00CE4CA1">
        <w:rPr>
          <w:rFonts w:ascii="Times New Roman" w:hAnsi="Times New Roman"/>
          <w:sz w:val="28"/>
          <w:szCs w:val="28"/>
        </w:rPr>
        <w:t xml:space="preserve">б) </w:t>
      </w:r>
      <w:r w:rsidR="002155DA" w:rsidRPr="00CE4CA1">
        <w:rPr>
          <w:rFonts w:ascii="Times New Roman" w:hAnsi="Times New Roman"/>
          <w:sz w:val="28"/>
          <w:szCs w:val="28"/>
        </w:rPr>
        <w:t>периодическое потребление;</w:t>
      </w:r>
    </w:p>
    <w:p w:rsidR="00CE4CA1" w:rsidRPr="00CE4CA1" w:rsidRDefault="00CE4CA1" w:rsidP="00CE4CA1">
      <w:pPr>
        <w:ind w:left="720"/>
        <w:rPr>
          <w:rFonts w:ascii="Times New Roman" w:hAnsi="Times New Roman"/>
          <w:sz w:val="28"/>
          <w:szCs w:val="28"/>
        </w:rPr>
      </w:pPr>
      <w:r w:rsidRPr="00CE4CA1">
        <w:rPr>
          <w:rFonts w:ascii="Times New Roman" w:hAnsi="Times New Roman"/>
          <w:sz w:val="28"/>
          <w:szCs w:val="28"/>
        </w:rPr>
        <w:t xml:space="preserve">в) </w:t>
      </w:r>
      <w:r w:rsidR="002155DA" w:rsidRPr="00CE4CA1">
        <w:rPr>
          <w:rFonts w:ascii="Times New Roman" w:hAnsi="Times New Roman"/>
          <w:sz w:val="28"/>
          <w:szCs w:val="28"/>
        </w:rPr>
        <w:t>регулярное потребление;</w:t>
      </w:r>
    </w:p>
    <w:p w:rsidR="00CE4CA1" w:rsidRPr="00CE4CA1" w:rsidRDefault="00CE4CA1" w:rsidP="00CE4CA1">
      <w:pPr>
        <w:ind w:left="720"/>
        <w:rPr>
          <w:rFonts w:ascii="Times New Roman" w:hAnsi="Times New Roman"/>
          <w:sz w:val="28"/>
          <w:szCs w:val="28"/>
        </w:rPr>
      </w:pPr>
      <w:r w:rsidRPr="00CE4CA1">
        <w:rPr>
          <w:rFonts w:ascii="Times New Roman" w:hAnsi="Times New Roman"/>
          <w:sz w:val="28"/>
          <w:szCs w:val="28"/>
        </w:rPr>
        <w:t xml:space="preserve">г) </w:t>
      </w:r>
      <w:r w:rsidR="002155DA" w:rsidRPr="00CE4CA1">
        <w:rPr>
          <w:rFonts w:ascii="Times New Roman" w:hAnsi="Times New Roman"/>
          <w:sz w:val="28"/>
          <w:szCs w:val="28"/>
        </w:rPr>
        <w:t>навязчивая идея.</w:t>
      </w:r>
    </w:p>
    <w:p w:rsidR="00CE4CA1" w:rsidRPr="00CE4CA1" w:rsidRDefault="00CE4CA1" w:rsidP="00CE4CA1">
      <w:pPr>
        <w:ind w:left="720"/>
        <w:rPr>
          <w:rFonts w:ascii="Times New Roman" w:hAnsi="Times New Roman"/>
          <w:sz w:val="28"/>
          <w:szCs w:val="28"/>
        </w:rPr>
      </w:pPr>
      <w:r w:rsidRPr="00CE4CA1">
        <w:rPr>
          <w:rFonts w:ascii="Times New Roman" w:hAnsi="Times New Roman"/>
          <w:sz w:val="28"/>
          <w:szCs w:val="28"/>
        </w:rPr>
        <w:t xml:space="preserve">д) </w:t>
      </w:r>
      <w:r w:rsidR="002155DA" w:rsidRPr="00CE4CA1">
        <w:rPr>
          <w:rFonts w:ascii="Times New Roman" w:hAnsi="Times New Roman"/>
          <w:sz w:val="28"/>
          <w:szCs w:val="28"/>
        </w:rPr>
        <w:t>психофизическая зависимость;</w:t>
      </w:r>
    </w:p>
    <w:p w:rsidR="00CE4CA1" w:rsidRPr="008B5162" w:rsidRDefault="00CE4CA1" w:rsidP="00CE4CA1">
      <w:pPr>
        <w:rPr>
          <w:rFonts w:ascii="Times New Roman" w:hAnsi="Times New Roman"/>
          <w:sz w:val="16"/>
          <w:szCs w:val="16"/>
        </w:rPr>
      </w:pPr>
    </w:p>
    <w:p w:rsidR="00F54FB4" w:rsidRPr="002155DA" w:rsidRDefault="00F54FB4" w:rsidP="006F3150">
      <w:pPr>
        <w:pStyle w:val="a5"/>
        <w:numPr>
          <w:ilvl w:val="0"/>
          <w:numId w:val="13"/>
        </w:numPr>
        <w:ind w:left="0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У человека, употребляющего наркотики возникают проблемы медицинского,  социального, правового характера</w:t>
      </w:r>
      <w:r w:rsidR="002155D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155DA">
        <w:rPr>
          <w:rFonts w:ascii="Times New Roman" w:eastAsia="Calibri" w:hAnsi="Times New Roman" w:cs="Times New Roman"/>
          <w:sz w:val="28"/>
          <w:szCs w:val="28"/>
        </w:rPr>
        <w:t>распределите карточки с последствиями на три группы:</w:t>
      </w:r>
    </w:p>
    <w:p w:rsidR="00CE4CA1" w:rsidRPr="00F54FB4" w:rsidRDefault="00F54FB4" w:rsidP="006F3150">
      <w:pPr>
        <w:pStyle w:val="a5"/>
        <w:numPr>
          <w:ilvl w:val="0"/>
          <w:numId w:val="1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CE4CA1" w:rsidRPr="00F54FB4">
        <w:rPr>
          <w:rFonts w:ascii="Times New Roman" w:eastAsia="Calibri" w:hAnsi="Times New Roman" w:cs="Times New Roman"/>
          <w:sz w:val="28"/>
          <w:szCs w:val="28"/>
        </w:rPr>
        <w:t>едицинские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E4CA1" w:rsidRPr="00F54FB4" w:rsidRDefault="00F54FB4" w:rsidP="006F3150">
      <w:pPr>
        <w:pStyle w:val="a5"/>
        <w:numPr>
          <w:ilvl w:val="0"/>
          <w:numId w:val="1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CE4CA1" w:rsidRPr="00F54FB4">
        <w:rPr>
          <w:rFonts w:ascii="Times New Roman" w:eastAsia="Calibri" w:hAnsi="Times New Roman" w:cs="Times New Roman"/>
          <w:sz w:val="28"/>
          <w:szCs w:val="28"/>
        </w:rPr>
        <w:t>оциальные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E4CA1" w:rsidRPr="00F54FB4" w:rsidRDefault="00F54FB4" w:rsidP="006F3150">
      <w:pPr>
        <w:pStyle w:val="a5"/>
        <w:numPr>
          <w:ilvl w:val="0"/>
          <w:numId w:val="12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</w:t>
      </w:r>
      <w:r w:rsidR="00CE4CA1" w:rsidRPr="00F54FB4">
        <w:rPr>
          <w:rFonts w:ascii="Times New Roman" w:eastAsia="Calibri" w:hAnsi="Times New Roman" w:cs="Times New Roman"/>
          <w:sz w:val="28"/>
          <w:szCs w:val="28"/>
        </w:rPr>
        <w:t>равовые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36699" w:rsidRDefault="00536699" w:rsidP="00CE4CA1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E4CA1" w:rsidRPr="002155DA" w:rsidRDefault="002155DA" w:rsidP="00CE4CA1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155DA">
        <w:rPr>
          <w:rFonts w:ascii="Times New Roman" w:eastAsia="Calibri" w:hAnsi="Times New Roman" w:cs="Times New Roman"/>
          <w:b/>
          <w:i/>
          <w:sz w:val="28"/>
          <w:szCs w:val="28"/>
        </w:rPr>
        <w:t>Перечень последствий (карточки)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 xml:space="preserve">Специфическое действие на </w:t>
      </w:r>
      <w:r w:rsidR="00C44002">
        <w:rPr>
          <w:rFonts w:ascii="Times New Roman" w:eastAsia="Calibri" w:hAnsi="Times New Roman" w:cs="Times New Roman"/>
          <w:sz w:val="28"/>
          <w:szCs w:val="28"/>
        </w:rPr>
        <w:t>центральную нервную систему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Психические расстройства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Слабоумие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Поражение всех систем и органов ВИЧ/СПИД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Резкое уменьшение продолжительности жизни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Прогулы в школе, на работе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Уход из школы, увольнение с работы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Несчастные случаи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Самоубийства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Проституция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Проблемы в семье, проблемы со здоровьем будущего потомства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Хулиганство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Воровство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Грабеж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Убийства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Изготовление, хранение и продажа наркотиков</w:t>
      </w:r>
    </w:p>
    <w:p w:rsidR="00CE4CA1" w:rsidRPr="002155DA" w:rsidRDefault="00CE4CA1" w:rsidP="006F3150">
      <w:pPr>
        <w:pStyle w:val="a5"/>
        <w:numPr>
          <w:ilvl w:val="0"/>
          <w:numId w:val="14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Склонение к употреблению наркотиков</w:t>
      </w:r>
    </w:p>
    <w:p w:rsidR="00CE0EA7" w:rsidRPr="008B5162" w:rsidRDefault="00CE0EA7" w:rsidP="00CE4CA1">
      <w:pPr>
        <w:rPr>
          <w:rFonts w:ascii="Times New Roman" w:eastAsia="Calibri" w:hAnsi="Times New Roman" w:cs="Times New Roman"/>
          <w:sz w:val="16"/>
          <w:szCs w:val="16"/>
        </w:rPr>
      </w:pPr>
    </w:p>
    <w:p w:rsidR="00CE0EA7" w:rsidRDefault="002155DA" w:rsidP="006F3150">
      <w:pPr>
        <w:pStyle w:val="a5"/>
        <w:numPr>
          <w:ilvl w:val="0"/>
          <w:numId w:val="13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Какие существуют опасности, связанные с употреблением наркотиков?</w:t>
      </w:r>
    </w:p>
    <w:p w:rsidR="002155DA" w:rsidRDefault="002155DA" w:rsidP="006F3150">
      <w:pPr>
        <w:pStyle w:val="a5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 w:rsidRPr="002155DA">
        <w:rPr>
          <w:rFonts w:ascii="Times New Roman" w:eastAsia="Calibri" w:hAnsi="Times New Roman" w:cs="Times New Roman"/>
          <w:sz w:val="28"/>
          <w:szCs w:val="28"/>
        </w:rPr>
        <w:t>привыкание, физическая психическая зависимость;</w:t>
      </w:r>
    </w:p>
    <w:p w:rsidR="002155DA" w:rsidRDefault="002155DA" w:rsidP="006F3150">
      <w:pPr>
        <w:pStyle w:val="a5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эмоциональное возбуждение и неадекватное поведение;</w:t>
      </w:r>
    </w:p>
    <w:p w:rsidR="002155DA" w:rsidRDefault="002155DA" w:rsidP="006F3150">
      <w:pPr>
        <w:pStyle w:val="a5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провалы памяти;</w:t>
      </w:r>
    </w:p>
    <w:p w:rsidR="002155DA" w:rsidRDefault="002155DA" w:rsidP="006F3150">
      <w:pPr>
        <w:pStyle w:val="a5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эмоциональные и физические нарушения;</w:t>
      </w:r>
    </w:p>
    <w:p w:rsidR="002155DA" w:rsidRDefault="002155DA" w:rsidP="006F3150">
      <w:pPr>
        <w:pStyle w:val="a5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психические расстройства;</w:t>
      </w:r>
    </w:p>
    <w:p w:rsidR="002155DA" w:rsidRDefault="002155DA" w:rsidP="006F3150">
      <w:pPr>
        <w:pStyle w:val="a5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поражение всех систем и органов ВИЧ/СПИД;</w:t>
      </w:r>
    </w:p>
    <w:p w:rsidR="002155DA" w:rsidRDefault="002155DA" w:rsidP="006F3150">
      <w:pPr>
        <w:pStyle w:val="a5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передозировка может провести к смерти;</w:t>
      </w:r>
    </w:p>
    <w:p w:rsidR="002155DA" w:rsidRPr="002155DA" w:rsidRDefault="002155DA" w:rsidP="006F3150">
      <w:pPr>
        <w:pStyle w:val="a5"/>
        <w:numPr>
          <w:ilvl w:val="0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врожденные дефекты у будущих детей.</w:t>
      </w:r>
    </w:p>
    <w:p w:rsidR="002155DA" w:rsidRPr="00536699" w:rsidRDefault="002155DA" w:rsidP="002155DA">
      <w:pPr>
        <w:pStyle w:val="a5"/>
        <w:ind w:left="1440"/>
        <w:rPr>
          <w:rFonts w:ascii="Times New Roman" w:eastAsia="Calibri" w:hAnsi="Times New Roman" w:cs="Times New Roman"/>
          <w:sz w:val="16"/>
          <w:szCs w:val="16"/>
        </w:rPr>
      </w:pPr>
    </w:p>
    <w:p w:rsidR="002155DA" w:rsidRDefault="001C293D" w:rsidP="006F3150">
      <w:pPr>
        <w:pStyle w:val="a5"/>
        <w:numPr>
          <w:ilvl w:val="0"/>
          <w:numId w:val="13"/>
        </w:numPr>
        <w:ind w:left="0"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Какие условия необходимы для того, чтобы человек перестал употреблять наркотики?</w:t>
      </w:r>
    </w:p>
    <w:p w:rsidR="001C293D" w:rsidRDefault="001C293D" w:rsidP="006F3150">
      <w:pPr>
        <w:pStyle w:val="a5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человек должен сам захотеть спастись и поверить в себя;</w:t>
      </w:r>
    </w:p>
    <w:p w:rsidR="001C293D" w:rsidRDefault="001C293D" w:rsidP="006F3150">
      <w:pPr>
        <w:pStyle w:val="a5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наличие силы воли;</w:t>
      </w:r>
    </w:p>
    <w:p w:rsidR="001C293D" w:rsidRDefault="001C293D" w:rsidP="006F3150">
      <w:pPr>
        <w:pStyle w:val="a5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территориальный и физический отрыв от наркотиков и наркосреды;</w:t>
      </w:r>
    </w:p>
    <w:p w:rsidR="001C293D" w:rsidRDefault="001C293D" w:rsidP="006F3150">
      <w:pPr>
        <w:pStyle w:val="a5"/>
        <w:numPr>
          <w:ilvl w:val="0"/>
          <w:numId w:val="1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поддержка близких людей.</w:t>
      </w:r>
    </w:p>
    <w:p w:rsidR="001C293D" w:rsidRPr="00536699" w:rsidRDefault="001C293D" w:rsidP="001C293D">
      <w:pPr>
        <w:pStyle w:val="a5"/>
        <w:ind w:left="108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1C293D" w:rsidRDefault="001C293D" w:rsidP="006F3150">
      <w:pPr>
        <w:pStyle w:val="a5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Назовите пути распространения СПИДа.</w:t>
      </w:r>
    </w:p>
    <w:p w:rsidR="001C293D" w:rsidRPr="001C293D" w:rsidRDefault="001C293D" w:rsidP="006F3150">
      <w:pPr>
        <w:pStyle w:val="a5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93D">
        <w:rPr>
          <w:rFonts w:ascii="Times New Roman" w:hAnsi="Times New Roman" w:cs="Times New Roman"/>
          <w:sz w:val="28"/>
          <w:szCs w:val="28"/>
        </w:rPr>
        <w:t>внутривенное введение лекарственных препаратов или наркотиков не стерильными шприцами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C293D" w:rsidRPr="001C293D" w:rsidRDefault="001C293D" w:rsidP="006F3150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C293D">
        <w:rPr>
          <w:rFonts w:ascii="Times New Roman" w:hAnsi="Times New Roman" w:cs="Times New Roman"/>
          <w:sz w:val="28"/>
          <w:szCs w:val="28"/>
        </w:rPr>
        <w:t>переливание крови;</w:t>
      </w:r>
    </w:p>
    <w:p w:rsidR="001C293D" w:rsidRPr="001C293D" w:rsidRDefault="001C293D" w:rsidP="006F3150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C293D">
        <w:rPr>
          <w:rFonts w:ascii="Times New Roman" w:hAnsi="Times New Roman" w:cs="Times New Roman"/>
          <w:sz w:val="28"/>
          <w:szCs w:val="28"/>
        </w:rPr>
        <w:t>интимная половая близость;</w:t>
      </w:r>
    </w:p>
    <w:p w:rsidR="001C293D" w:rsidRPr="001C293D" w:rsidRDefault="001C293D" w:rsidP="006F3150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C293D">
        <w:rPr>
          <w:rFonts w:ascii="Times New Roman" w:hAnsi="Times New Roman" w:cs="Times New Roman"/>
          <w:sz w:val="28"/>
          <w:szCs w:val="28"/>
        </w:rPr>
        <w:lastRenderedPageBreak/>
        <w:t>нанесение татуировок или проведение ритуалов, связанных с использованием человеческой крови;</w:t>
      </w:r>
    </w:p>
    <w:p w:rsidR="001C293D" w:rsidRDefault="001C293D" w:rsidP="006F3150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1C293D">
        <w:rPr>
          <w:rFonts w:ascii="Times New Roman" w:hAnsi="Times New Roman" w:cs="Times New Roman"/>
          <w:sz w:val="28"/>
          <w:szCs w:val="28"/>
        </w:rPr>
        <w:t>трансплантация органов.</w:t>
      </w:r>
    </w:p>
    <w:p w:rsidR="00BE7998" w:rsidRDefault="00BE7998" w:rsidP="00BE79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0F9">
        <w:rPr>
          <w:rFonts w:ascii="Times New Roman" w:hAnsi="Times New Roman" w:cs="Times New Roman"/>
          <w:b/>
          <w:sz w:val="28"/>
          <w:szCs w:val="28"/>
        </w:rPr>
        <w:t>Этап «В знаниях – сила!»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7998">
        <w:rPr>
          <w:rFonts w:ascii="Times New Roman" w:hAnsi="Times New Roman" w:cs="Times New Roman"/>
          <w:b/>
          <w:i/>
          <w:sz w:val="28"/>
          <w:szCs w:val="28"/>
        </w:rPr>
        <w:t>(вариативный)</w:t>
      </w:r>
    </w:p>
    <w:p w:rsidR="00BE7998" w:rsidRPr="001C293D" w:rsidRDefault="00BE7998" w:rsidP="001C293D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2AE1" w:rsidRPr="00FF664C" w:rsidRDefault="008B3811" w:rsidP="004C72A2">
      <w:pPr>
        <w:ind w:firstLine="68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F664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Все вопросы </w:t>
      </w:r>
      <w:r w:rsidR="00172AE1" w:rsidRPr="00FF664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разделены на 4 </w:t>
      </w:r>
      <w:r w:rsidRPr="00FF664C">
        <w:rPr>
          <w:rFonts w:ascii="Times New Roman" w:eastAsia="Calibri" w:hAnsi="Times New Roman" w:cs="Times New Roman"/>
          <w:b/>
          <w:i/>
          <w:sz w:val="28"/>
          <w:szCs w:val="28"/>
        </w:rPr>
        <w:t>темы</w:t>
      </w:r>
      <w:r w:rsidR="00172AE1" w:rsidRPr="00FF664C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172AE1" w:rsidRPr="004C72A2" w:rsidRDefault="00172AE1" w:rsidP="006F3150">
      <w:pPr>
        <w:pStyle w:val="a5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>алкоголизм</w:t>
      </w:r>
      <w:r w:rsidR="008A3D72" w:rsidRPr="004C72A2">
        <w:rPr>
          <w:rFonts w:ascii="Times New Roman" w:eastAsia="Calibri" w:hAnsi="Times New Roman" w:cs="Times New Roman"/>
          <w:sz w:val="28"/>
          <w:szCs w:val="28"/>
        </w:rPr>
        <w:t xml:space="preserve"> (карточки синего цвета)</w:t>
      </w:r>
      <w:r w:rsidR="004C5FC5" w:rsidRPr="004C72A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72AE1" w:rsidRPr="004C72A2" w:rsidRDefault="00172AE1" w:rsidP="006F3150">
      <w:pPr>
        <w:pStyle w:val="a5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>табакокурение</w:t>
      </w:r>
      <w:r w:rsidR="008A3D72" w:rsidRPr="004C72A2">
        <w:rPr>
          <w:rFonts w:ascii="Times New Roman" w:eastAsia="Calibri" w:hAnsi="Times New Roman" w:cs="Times New Roman"/>
          <w:sz w:val="28"/>
          <w:szCs w:val="28"/>
        </w:rPr>
        <w:t xml:space="preserve"> (карточки </w:t>
      </w:r>
      <w:r w:rsidR="00AD277B">
        <w:rPr>
          <w:rFonts w:ascii="Times New Roman" w:eastAsia="Calibri" w:hAnsi="Times New Roman" w:cs="Times New Roman"/>
          <w:sz w:val="28"/>
          <w:szCs w:val="28"/>
        </w:rPr>
        <w:t>желтого</w:t>
      </w:r>
      <w:r w:rsidR="008A3D72" w:rsidRPr="004C72A2">
        <w:rPr>
          <w:rFonts w:ascii="Times New Roman" w:eastAsia="Calibri" w:hAnsi="Times New Roman" w:cs="Times New Roman"/>
          <w:sz w:val="28"/>
          <w:szCs w:val="28"/>
        </w:rPr>
        <w:t xml:space="preserve"> цвета)</w:t>
      </w:r>
      <w:r w:rsidR="004C5FC5" w:rsidRPr="004C72A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72AE1" w:rsidRPr="004C72A2" w:rsidRDefault="00172AE1" w:rsidP="006F3150">
      <w:pPr>
        <w:pStyle w:val="a5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>наркомания</w:t>
      </w:r>
      <w:r w:rsidR="008A3D72" w:rsidRPr="004C72A2">
        <w:rPr>
          <w:rFonts w:ascii="Times New Roman" w:eastAsia="Calibri" w:hAnsi="Times New Roman" w:cs="Times New Roman"/>
          <w:sz w:val="28"/>
          <w:szCs w:val="28"/>
        </w:rPr>
        <w:t xml:space="preserve"> (карточки розового цвета)</w:t>
      </w:r>
      <w:r w:rsidR="004C5FC5" w:rsidRPr="004C72A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72AE1" w:rsidRPr="004C72A2" w:rsidRDefault="00172AE1" w:rsidP="006F3150">
      <w:pPr>
        <w:pStyle w:val="a5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>здоровый образ жизни</w:t>
      </w:r>
      <w:r w:rsidR="008A3D72" w:rsidRPr="004C72A2">
        <w:rPr>
          <w:rFonts w:ascii="Times New Roman" w:eastAsia="Calibri" w:hAnsi="Times New Roman" w:cs="Times New Roman"/>
          <w:sz w:val="28"/>
          <w:szCs w:val="28"/>
        </w:rPr>
        <w:t xml:space="preserve"> (карточки оранжевого цвета)</w:t>
      </w:r>
      <w:r w:rsidR="004C5FC5" w:rsidRPr="004C72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75D8" w:rsidRPr="004C72A2" w:rsidRDefault="008475D8" w:rsidP="004C72A2">
      <w:pPr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>В свою очередь  каждому вопросу присваивается уровень сложности: 5, 10, 15 очков.</w:t>
      </w:r>
    </w:p>
    <w:p w:rsidR="00172AE1" w:rsidRPr="004C72A2" w:rsidRDefault="008475D8" w:rsidP="004C72A2">
      <w:pPr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 xml:space="preserve">Названия </w:t>
      </w:r>
      <w:r w:rsidR="008B3811">
        <w:rPr>
          <w:rFonts w:ascii="Times New Roman" w:eastAsia="Calibri" w:hAnsi="Times New Roman" w:cs="Times New Roman"/>
          <w:sz w:val="28"/>
          <w:szCs w:val="28"/>
        </w:rPr>
        <w:t>тем</w:t>
      </w:r>
      <w:r w:rsidRPr="004C72A2">
        <w:rPr>
          <w:rFonts w:ascii="Times New Roman" w:eastAsia="Calibri" w:hAnsi="Times New Roman" w:cs="Times New Roman"/>
          <w:sz w:val="28"/>
          <w:szCs w:val="28"/>
        </w:rPr>
        <w:t xml:space="preserve"> и сами карточки размещены на маркерной доске. Команды по очереди выбирают </w:t>
      </w:r>
      <w:r w:rsidR="008B3811">
        <w:rPr>
          <w:rFonts w:ascii="Times New Roman" w:eastAsia="Calibri" w:hAnsi="Times New Roman" w:cs="Times New Roman"/>
          <w:sz w:val="28"/>
          <w:szCs w:val="28"/>
        </w:rPr>
        <w:t>тему</w:t>
      </w:r>
      <w:r w:rsidRPr="004C72A2">
        <w:rPr>
          <w:rFonts w:ascii="Times New Roman" w:eastAsia="Calibri" w:hAnsi="Times New Roman" w:cs="Times New Roman"/>
          <w:sz w:val="28"/>
          <w:szCs w:val="28"/>
        </w:rPr>
        <w:t xml:space="preserve"> и сложность вопроса</w:t>
      </w:r>
      <w:r w:rsidR="004C72A2" w:rsidRPr="004C72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C1F61" w:rsidRPr="004C72A2" w:rsidRDefault="009C1F61" w:rsidP="004C72A2">
      <w:pPr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 xml:space="preserve">Чтобы  получить максимально 5 баллов за работу на этапе,  команде необходимо правильно ответить на вопросы общей суммой </w:t>
      </w:r>
      <w:r w:rsidR="00BE7998" w:rsidRPr="004C72A2">
        <w:rPr>
          <w:rFonts w:ascii="Times New Roman" w:eastAsia="Calibri" w:hAnsi="Times New Roman" w:cs="Times New Roman"/>
          <w:sz w:val="28"/>
          <w:szCs w:val="28"/>
        </w:rPr>
        <w:t>от 90 до 100</w:t>
      </w:r>
      <w:r w:rsidRPr="004C72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7998" w:rsidRPr="004C72A2">
        <w:rPr>
          <w:rFonts w:ascii="Times New Roman" w:eastAsia="Calibri" w:hAnsi="Times New Roman" w:cs="Times New Roman"/>
          <w:sz w:val="28"/>
          <w:szCs w:val="28"/>
        </w:rPr>
        <w:t>баллов</w:t>
      </w:r>
      <w:r w:rsidRPr="004C72A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312C6" w:rsidRPr="004C72A2" w:rsidRDefault="00E312C6" w:rsidP="006F3150">
      <w:pPr>
        <w:pStyle w:val="a5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>50-60 очков - 1 балл</w:t>
      </w:r>
    </w:p>
    <w:p w:rsidR="00E312C6" w:rsidRPr="004C72A2" w:rsidRDefault="00E312C6" w:rsidP="006F3150">
      <w:pPr>
        <w:pStyle w:val="a5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>60-70 очков - 2 балла</w:t>
      </w:r>
    </w:p>
    <w:p w:rsidR="00E312C6" w:rsidRPr="004C72A2" w:rsidRDefault="00E312C6" w:rsidP="006F3150">
      <w:pPr>
        <w:pStyle w:val="a5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>70-80 очков - 3 балла</w:t>
      </w:r>
    </w:p>
    <w:p w:rsidR="00E312C6" w:rsidRPr="004C72A2" w:rsidRDefault="00E312C6" w:rsidP="006F3150">
      <w:pPr>
        <w:pStyle w:val="a5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>80-90 очков - 4 баллов</w:t>
      </w:r>
    </w:p>
    <w:p w:rsidR="00E312C6" w:rsidRPr="004C72A2" w:rsidRDefault="00E312C6" w:rsidP="006F3150">
      <w:pPr>
        <w:pStyle w:val="a5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72A2">
        <w:rPr>
          <w:rFonts w:ascii="Times New Roman" w:eastAsia="Calibri" w:hAnsi="Times New Roman" w:cs="Times New Roman"/>
          <w:sz w:val="28"/>
          <w:szCs w:val="28"/>
        </w:rPr>
        <w:t>90-100 очков - 5 баллов</w:t>
      </w:r>
    </w:p>
    <w:p w:rsidR="004C5FC5" w:rsidRDefault="004C5FC5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4657C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4067" cy="3327991"/>
            <wp:effectExtent l="19050" t="0" r="0" b="0"/>
            <wp:docPr id="10" name="Рисунок 9" descr="в знаниях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знаниях 01.jpg"/>
                    <pic:cNvPicPr/>
                  </pic:nvPicPr>
                  <pic:blipFill>
                    <a:blip r:embed="rId24" cstate="print">
                      <a:lum bright="-10000" contrast="10000"/>
                    </a:blip>
                    <a:srcRect t="6846" r="2182"/>
                    <a:stretch>
                      <a:fillRect/>
                    </a:stretch>
                  </pic:blipFill>
                  <pic:spPr>
                    <a:xfrm>
                      <a:off x="0" y="0"/>
                      <a:ext cx="5244067" cy="33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C8" w:rsidRDefault="004657C8" w:rsidP="00172AE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5FC5" w:rsidRPr="004C72A2" w:rsidRDefault="008B3811" w:rsidP="00172AE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 «</w:t>
      </w:r>
      <w:r w:rsidR="004C5FC5" w:rsidRPr="004C72A2">
        <w:rPr>
          <w:rFonts w:ascii="Times New Roman" w:eastAsia="Calibri" w:hAnsi="Times New Roman" w:cs="Times New Roman"/>
          <w:b/>
          <w:sz w:val="28"/>
          <w:szCs w:val="28"/>
        </w:rPr>
        <w:t>Алкоголизм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C1F61" w:rsidRPr="004C72A2" w:rsidRDefault="009C1F61" w:rsidP="004C72A2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C72A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5 </w:t>
      </w:r>
      <w:r w:rsidR="004C72A2" w:rsidRPr="004C72A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очков </w:t>
      </w:r>
    </w:p>
    <w:p w:rsidR="004C5FC5" w:rsidRPr="008B3811" w:rsidRDefault="004C5FC5" w:rsidP="006F3150">
      <w:pPr>
        <w:pStyle w:val="a5"/>
        <w:numPr>
          <w:ilvl w:val="0"/>
          <w:numId w:val="26"/>
        </w:numPr>
        <w:snapToGrid w:val="0"/>
        <w:ind w:left="0" w:firstLine="680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Болезнь,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вызванная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пьянством (Алкоголизм)</w:t>
      </w:r>
    </w:p>
    <w:p w:rsidR="004C5FC5" w:rsidRPr="008B3811" w:rsidRDefault="004C5FC5" w:rsidP="006F3150">
      <w:pPr>
        <w:pStyle w:val="a5"/>
        <w:numPr>
          <w:ilvl w:val="0"/>
          <w:numId w:val="26"/>
        </w:numPr>
        <w:snapToGrid w:val="0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lastRenderedPageBreak/>
        <w:t>Почему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алкоголь является наркотиком?</w:t>
      </w:r>
      <w:r w:rsidRPr="008B38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72A2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(Он 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акже вызывает привыкание и развивается болезнь, которая называется алкоголизм) </w:t>
      </w:r>
    </w:p>
    <w:p w:rsidR="004C5FC5" w:rsidRPr="008B3811" w:rsidRDefault="004C5FC5" w:rsidP="006F3150">
      <w:pPr>
        <w:pStyle w:val="a5"/>
        <w:numPr>
          <w:ilvl w:val="0"/>
          <w:numId w:val="26"/>
        </w:numPr>
        <w:snapToGrid w:val="0"/>
        <w:ind w:left="0"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Почему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подростки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начинают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употреблять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hAnsi="Times New Roman" w:cs="Times New Roman"/>
          <w:sz w:val="28"/>
          <w:szCs w:val="28"/>
        </w:rPr>
        <w:t xml:space="preserve">спиртное? </w:t>
      </w:r>
      <w:r w:rsidR="004C72A2"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(И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нтерес,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желание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все,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белой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вороной)</w:t>
      </w:r>
    </w:p>
    <w:p w:rsidR="004657C8" w:rsidRDefault="004657C8" w:rsidP="004C72A2">
      <w:pPr>
        <w:snapToGrid w:val="0"/>
        <w:jc w:val="both"/>
        <w:rPr>
          <w:rFonts w:ascii="Times New Roman" w:eastAsia="Calibri" w:hAnsi="Times New Roman" w:cs="Times New Roman"/>
          <w:b/>
          <w:i/>
          <w:kern w:val="1"/>
          <w:sz w:val="28"/>
          <w:szCs w:val="28"/>
          <w:lang w:eastAsia="zh-CN" w:bidi="hi-IN"/>
        </w:rPr>
      </w:pPr>
    </w:p>
    <w:p w:rsidR="009C1F61" w:rsidRPr="004C72A2" w:rsidRDefault="009C1F61" w:rsidP="004C72A2">
      <w:pPr>
        <w:snapToGri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C72A2">
        <w:rPr>
          <w:rFonts w:ascii="Times New Roman" w:eastAsia="Calibri" w:hAnsi="Times New Roman" w:cs="Times New Roman"/>
          <w:b/>
          <w:i/>
          <w:kern w:val="1"/>
          <w:sz w:val="28"/>
          <w:szCs w:val="28"/>
          <w:lang w:eastAsia="zh-CN" w:bidi="hi-IN"/>
        </w:rPr>
        <w:t xml:space="preserve">10 </w:t>
      </w:r>
      <w:r w:rsidR="004C72A2" w:rsidRPr="004C72A2">
        <w:rPr>
          <w:rFonts w:ascii="Times New Roman" w:eastAsia="Calibri" w:hAnsi="Times New Roman" w:cs="Times New Roman"/>
          <w:b/>
          <w:i/>
          <w:kern w:val="1"/>
          <w:sz w:val="28"/>
          <w:szCs w:val="28"/>
          <w:lang w:eastAsia="zh-CN" w:bidi="hi-IN"/>
        </w:rPr>
        <w:t>очков</w:t>
      </w:r>
    </w:p>
    <w:p w:rsidR="009C1F61" w:rsidRPr="008B3811" w:rsidRDefault="009C1F61" w:rsidP="006F3150">
      <w:pPr>
        <w:pStyle w:val="a5"/>
        <w:numPr>
          <w:ilvl w:val="0"/>
          <w:numId w:val="27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означает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пивной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бутылке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надпись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5º?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Так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безвредно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пиво,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считают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некоторые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люди?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4C72A2"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(Эт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крепость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алкогольного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напитка;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он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вреден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также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табак,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вызывает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привыкание</w:t>
      </w:r>
      <w:r w:rsidR="004C72A2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влечет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собой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заболевания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внутренних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органов)</w:t>
      </w:r>
    </w:p>
    <w:p w:rsidR="009C1F61" w:rsidRPr="008B3811" w:rsidRDefault="009C1F61" w:rsidP="006F3150">
      <w:pPr>
        <w:pStyle w:val="a5"/>
        <w:numPr>
          <w:ilvl w:val="0"/>
          <w:numId w:val="27"/>
        </w:numPr>
        <w:snapToGrid w:val="0"/>
        <w:ind w:left="0" w:firstLine="680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переводе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арабского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означает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«алкоголь»?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536699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(«Ал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коголь»</w:t>
      </w:r>
      <w:r w:rsidR="004C72A2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-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E43A06"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одурманивающий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)</w:t>
      </w:r>
    </w:p>
    <w:p w:rsidR="003002B9" w:rsidRPr="008B3811" w:rsidRDefault="003002B9" w:rsidP="006F3150">
      <w:pPr>
        <w:pStyle w:val="a5"/>
        <w:numPr>
          <w:ilvl w:val="0"/>
          <w:numId w:val="27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Какова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связь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между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бутылкой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водки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демографическим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кризисом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России?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(Недавнее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исследование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показало,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из-за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пьянства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алкоголизма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смертность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мужчин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возрасте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20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55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возросла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40%,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поэтому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численность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мужского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населения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страны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сокращается;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несчастные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случай,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суицид,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убийства,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гибель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людей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ДТП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чаще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всего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происходят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причине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алкогольного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опьянения;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пьющих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родителей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рождается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нежизнеспобное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hAnsi="Times New Roman" w:cs="Times New Roman"/>
          <w:sz w:val="28"/>
          <w:szCs w:val="28"/>
        </w:rPr>
        <w:t>потомство)</w:t>
      </w:r>
    </w:p>
    <w:p w:rsidR="003002B9" w:rsidRPr="008B3811" w:rsidRDefault="003002B9" w:rsidP="006F3150">
      <w:pPr>
        <w:pStyle w:val="a5"/>
        <w:numPr>
          <w:ilvl w:val="0"/>
          <w:numId w:val="27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такое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алкогольная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кома?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бессознательное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состояние,</w:t>
      </w:r>
      <w:r w:rsidRPr="008B3811">
        <w:rPr>
          <w:rFonts w:ascii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аступившее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результате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тяжелой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степени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опьянения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.</w:t>
      </w:r>
      <w:r w:rsidR="00536699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результате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может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наступить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летальный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hAnsi="Times New Roman" w:cs="Times New Roman"/>
          <w:sz w:val="28"/>
          <w:szCs w:val="28"/>
        </w:rPr>
        <w:t>исход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)</w:t>
      </w:r>
    </w:p>
    <w:p w:rsidR="003002B9" w:rsidRPr="008B3811" w:rsidRDefault="003002B9" w:rsidP="006F3150">
      <w:pPr>
        <w:pStyle w:val="a5"/>
        <w:numPr>
          <w:ilvl w:val="0"/>
          <w:numId w:val="27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Первая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помощь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отравлении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алкоголем?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(Необходимо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536699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</w:t>
      </w:r>
      <w:r w:rsidR="00536699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ло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жить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отравившегося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теплое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место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хорошо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укутать.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Если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он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состоянии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глотать,</w:t>
      </w:r>
      <w:r w:rsidRPr="008B3811">
        <w:rPr>
          <w:rFonts w:ascii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ему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можно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дать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одновременно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до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двадцати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таблеток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активированного</w:t>
      </w:r>
      <w:r w:rsidR="004C72A2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угля.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Распространенный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способ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помощи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-дать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выпить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раствор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холодной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воды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содой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надавив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пальцем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корень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языка,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вызвать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рвоту.</w:t>
      </w:r>
      <w:r w:rsidRPr="008B3811">
        <w:rPr>
          <w:rFonts w:ascii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возможно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том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случае,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если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отравившийся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может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контролировать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свои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E43A06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действия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)</w:t>
      </w:r>
    </w:p>
    <w:p w:rsidR="003002B9" w:rsidRPr="008B3811" w:rsidRDefault="003002B9" w:rsidP="006F3150">
      <w:pPr>
        <w:pStyle w:val="a5"/>
        <w:numPr>
          <w:ilvl w:val="0"/>
          <w:numId w:val="27"/>
        </w:numPr>
        <w:snapToGrid w:val="0"/>
        <w:ind w:left="0"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Почему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давних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времен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алкоголь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называют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похитителем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рассудка?</w:t>
      </w:r>
      <w:r w:rsidRPr="008B38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Calibri" w:hAnsi="Times New Roman" w:cs="Times New Roman"/>
          <w:sz w:val="28"/>
          <w:szCs w:val="28"/>
        </w:rPr>
        <w:t>(Контроль</w:t>
      </w:r>
      <w:r w:rsidRPr="008B38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Calibri" w:hAnsi="Times New Roman" w:cs="Times New Roman"/>
          <w:sz w:val="28"/>
          <w:szCs w:val="28"/>
        </w:rPr>
        <w:t>над</w:t>
      </w:r>
      <w:r w:rsidRPr="008B38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Calibri" w:hAnsi="Times New Roman" w:cs="Times New Roman"/>
          <w:sz w:val="28"/>
          <w:szCs w:val="28"/>
        </w:rPr>
        <w:t>умом</w:t>
      </w:r>
      <w:r w:rsidRPr="008B38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Calibri" w:hAnsi="Times New Roman" w:cs="Times New Roman"/>
          <w:sz w:val="28"/>
          <w:szCs w:val="28"/>
        </w:rPr>
        <w:t>теряется</w:t>
      </w:r>
      <w:r w:rsidR="004C72A2" w:rsidRPr="008B381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клетки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головного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мозга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сильно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E43A06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разрушаются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)</w:t>
      </w:r>
    </w:p>
    <w:p w:rsidR="004C5FC5" w:rsidRDefault="004C5FC5" w:rsidP="004C72A2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002B9" w:rsidRPr="00E43A06" w:rsidRDefault="006F3150" w:rsidP="004C72A2">
      <w:pPr>
        <w:snapToGri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</w:t>
      </w:r>
      <w:r w:rsidR="003002B9" w:rsidRPr="00E43A06">
        <w:rPr>
          <w:rFonts w:ascii="Times New Roman" w:hAnsi="Times New Roman" w:cs="Times New Roman"/>
          <w:b/>
          <w:sz w:val="28"/>
          <w:szCs w:val="28"/>
        </w:rPr>
        <w:t>Табакокурение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002B9" w:rsidRPr="00E43A06" w:rsidRDefault="003002B9" w:rsidP="004C72A2">
      <w:pPr>
        <w:snapToGri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3A06">
        <w:rPr>
          <w:rFonts w:ascii="Times New Roman" w:hAnsi="Times New Roman" w:cs="Times New Roman"/>
          <w:b/>
          <w:i/>
          <w:sz w:val="28"/>
          <w:szCs w:val="28"/>
        </w:rPr>
        <w:t xml:space="preserve">5 </w:t>
      </w:r>
      <w:r w:rsidR="004C72A2" w:rsidRPr="00E43A06">
        <w:rPr>
          <w:rFonts w:ascii="Times New Roman" w:hAnsi="Times New Roman" w:cs="Times New Roman"/>
          <w:b/>
          <w:i/>
          <w:sz w:val="28"/>
          <w:szCs w:val="28"/>
        </w:rPr>
        <w:t>очков</w:t>
      </w:r>
    </w:p>
    <w:p w:rsidR="008B3811" w:rsidRPr="008B3811" w:rsidRDefault="008B3811" w:rsidP="006F3150">
      <w:pPr>
        <w:pStyle w:val="a5"/>
        <w:numPr>
          <w:ilvl w:val="0"/>
          <w:numId w:val="28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Добровольное </w:t>
      </w:r>
      <w:r w:rsidRPr="008B3811">
        <w:rPr>
          <w:rFonts w:ascii="Times New Roman" w:hAnsi="Times New Roman" w:cs="Times New Roman"/>
          <w:sz w:val="28"/>
          <w:szCs w:val="28"/>
        </w:rPr>
        <w:t>отравление никотином</w:t>
      </w:r>
      <w:r>
        <w:rPr>
          <w:rFonts w:ascii="Times New Roman" w:hAnsi="Times New Roman" w:cs="Times New Roman"/>
          <w:sz w:val="28"/>
          <w:szCs w:val="28"/>
        </w:rPr>
        <w:t xml:space="preserve"> (Курение)</w:t>
      </w:r>
    </w:p>
    <w:p w:rsidR="003002B9" w:rsidRPr="008B3811" w:rsidRDefault="003002B9" w:rsidP="006F3150">
      <w:pPr>
        <w:pStyle w:val="a5"/>
        <w:numPr>
          <w:ilvl w:val="0"/>
          <w:numId w:val="28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При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курении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человек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вдыхает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тот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же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ядовитый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газ,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содержится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выхлопных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газах</w:t>
      </w:r>
      <w:r w:rsidRPr="008B3811">
        <w:rPr>
          <w:rFonts w:ascii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автомобильного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двигателя.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называется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газ?</w:t>
      </w:r>
      <w:r w:rsidRPr="008B3811">
        <w:rPr>
          <w:rFonts w:ascii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</w:t>
      </w:r>
      <w:r w:rsidRPr="008B3811">
        <w:rPr>
          <w:rFonts w:ascii="Times New Roman" w:hAnsi="Times New Roman" w:cs="Times New Roman"/>
          <w:sz w:val="28"/>
          <w:szCs w:val="28"/>
        </w:rPr>
        <w:t>У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гарный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E43A06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газ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)</w:t>
      </w:r>
    </w:p>
    <w:p w:rsidR="003002B9" w:rsidRPr="00E43A06" w:rsidRDefault="003002B9" w:rsidP="004C72A2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43A0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10 </w:t>
      </w:r>
      <w:r w:rsidR="00E43A06">
        <w:rPr>
          <w:rFonts w:ascii="Times New Roman" w:eastAsia="Calibri" w:hAnsi="Times New Roman" w:cs="Times New Roman"/>
          <w:b/>
          <w:i/>
          <w:sz w:val="28"/>
          <w:szCs w:val="28"/>
        </w:rPr>
        <w:t>очков</w:t>
      </w:r>
    </w:p>
    <w:p w:rsidR="003002B9" w:rsidRPr="008B3811" w:rsidRDefault="003002B9" w:rsidP="006F3150">
      <w:pPr>
        <w:pStyle w:val="a5"/>
        <w:numPr>
          <w:ilvl w:val="0"/>
          <w:numId w:val="29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Почему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бросить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курить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трудно?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B06FA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(Н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адо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четко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осознавать,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курильщика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сформированы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два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вида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зависимости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–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никотиновая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психологическая.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чтобы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преодолеть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тягу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сигаретам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необходимо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избавиться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них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обеих.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E43A06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тяжело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)</w:t>
      </w:r>
    </w:p>
    <w:p w:rsidR="003002B9" w:rsidRPr="008B3811" w:rsidRDefault="003002B9" w:rsidP="006F3150">
      <w:pPr>
        <w:pStyle w:val="a5"/>
        <w:numPr>
          <w:ilvl w:val="0"/>
          <w:numId w:val="29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Назовите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вредные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вещества,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содержащиеся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табачном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дыме.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</w:t>
      </w:r>
      <w:r w:rsidRPr="008B381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икотин,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окись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углерода,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сажа,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бензопирен,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муравьиная,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синильная,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кислоты,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lastRenderedPageBreak/>
        <w:t>мышьяк,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аммиак,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сероводород,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ацетилен,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радиоактивные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вещества,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E43A06"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формальдегид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)</w:t>
      </w:r>
    </w:p>
    <w:p w:rsidR="003002B9" w:rsidRPr="008B3811" w:rsidRDefault="003002B9" w:rsidP="006F3150">
      <w:pPr>
        <w:pStyle w:val="a5"/>
        <w:numPr>
          <w:ilvl w:val="0"/>
          <w:numId w:val="29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Откуда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Европу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попал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табак?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</w:t>
      </w:r>
      <w:r w:rsidRPr="008B3811">
        <w:rPr>
          <w:rFonts w:ascii="Times New Roman" w:hAnsi="Times New Roman" w:cs="Times New Roman"/>
          <w:sz w:val="28"/>
          <w:szCs w:val="28"/>
        </w:rPr>
        <w:t xml:space="preserve">ривез?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Европу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табак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завез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Христофор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Колумб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Америки)</w:t>
      </w:r>
    </w:p>
    <w:p w:rsidR="003002B9" w:rsidRPr="008B3811" w:rsidRDefault="003002B9" w:rsidP="006F3150">
      <w:pPr>
        <w:pStyle w:val="a5"/>
        <w:numPr>
          <w:ilvl w:val="0"/>
          <w:numId w:val="29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Виновником</w:t>
      </w:r>
      <w:r w:rsidRPr="008B3811">
        <w:rPr>
          <w:rFonts w:ascii="Times New Roman" w:hAnsi="Times New Roman" w:cs="Times New Roman"/>
          <w:sz w:val="28"/>
          <w:szCs w:val="28"/>
        </w:rPr>
        <w:t>»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развития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каких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заболеваний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может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стать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курение?</w:t>
      </w:r>
      <w:r w:rsidRPr="008B3811">
        <w:rPr>
          <w:rFonts w:ascii="Times New Roman" w:hAnsi="Times New Roman" w:cs="Times New Roman"/>
          <w:sz w:val="28"/>
          <w:szCs w:val="28"/>
        </w:rPr>
        <w:t xml:space="preserve"> (Т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абак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первую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очередь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действует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нервную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систему,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нарушает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деятельность</w:t>
      </w:r>
      <w:r w:rsidRPr="008B3811">
        <w:rPr>
          <w:rFonts w:ascii="Times New Roman" w:hAnsi="Times New Roman" w:cs="Times New Roman"/>
          <w:sz w:val="28"/>
          <w:szCs w:val="28"/>
        </w:rPr>
        <w:t xml:space="preserve"> сердечнососудистой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системы;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вызывает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воспаление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носоглотки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гортани,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хронический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бронхит.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Установлена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прямая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связь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между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курением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раком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hAnsi="Times New Roman" w:cs="Times New Roman"/>
          <w:sz w:val="28"/>
          <w:szCs w:val="28"/>
        </w:rPr>
        <w:t>легких)</w:t>
      </w:r>
    </w:p>
    <w:p w:rsidR="003002B9" w:rsidRPr="008B3811" w:rsidRDefault="003002B9" w:rsidP="006F3150">
      <w:pPr>
        <w:pStyle w:val="a5"/>
        <w:numPr>
          <w:ilvl w:val="0"/>
          <w:numId w:val="29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одной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семье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рака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легких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умерла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некурящая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женщина.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Ваши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предположения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4C72A2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счет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4C72A2"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(Он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могла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жертвой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пассивного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курения,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еще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хуже</w:t>
      </w:r>
      <w:r w:rsid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активным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курильщиком.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Пассивные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курильщики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страдают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чаще</w:t>
      </w:r>
      <w:r w:rsid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активные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чаще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приобретают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такие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заболевания</w:t>
      </w:r>
      <w:r w:rsidR="00B06FA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легких)</w:t>
      </w:r>
    </w:p>
    <w:p w:rsidR="003002B9" w:rsidRPr="008B3811" w:rsidRDefault="003002B9" w:rsidP="006F3150">
      <w:pPr>
        <w:pStyle w:val="a5"/>
        <w:numPr>
          <w:ilvl w:val="0"/>
          <w:numId w:val="29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Врачи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считают,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самое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доступное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всех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веществ,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которым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человека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вырабатывается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наркотическая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привязанность.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это?</w:t>
      </w:r>
      <w:r w:rsidRPr="008B3811">
        <w:rPr>
          <w:rFonts w:ascii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(Никотин)</w:t>
      </w:r>
    </w:p>
    <w:p w:rsidR="003002B9" w:rsidRPr="008B3811" w:rsidRDefault="003002B9" w:rsidP="006F3150">
      <w:pPr>
        <w:pStyle w:val="a5"/>
        <w:numPr>
          <w:ilvl w:val="0"/>
          <w:numId w:val="29"/>
        </w:numPr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Какова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смертельная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доза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никотина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для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человека?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(80-120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hAnsi="Times New Roman" w:cs="Times New Roman"/>
          <w:sz w:val="28"/>
          <w:szCs w:val="28"/>
        </w:rPr>
        <w:t>мг.)</w:t>
      </w:r>
    </w:p>
    <w:p w:rsidR="00821423" w:rsidRPr="008B3811" w:rsidRDefault="00821423" w:rsidP="006F3150">
      <w:pPr>
        <w:pStyle w:val="a5"/>
        <w:numPr>
          <w:ilvl w:val="0"/>
          <w:numId w:val="29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Горящая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сигарета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содержит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4720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различных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веществ,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все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вредные,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числе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40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канцерогенов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12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коканцерогенов.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означает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термин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канцероген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коканцероген</w:t>
      </w:r>
      <w:r w:rsidRPr="008B3811">
        <w:rPr>
          <w:rFonts w:ascii="Times New Roman" w:hAnsi="Times New Roman" w:cs="Times New Roman"/>
          <w:sz w:val="28"/>
          <w:szCs w:val="28"/>
        </w:rPr>
        <w:t xml:space="preserve">? </w:t>
      </w:r>
      <w:r w:rsidRPr="008B3811">
        <w:rPr>
          <w:rFonts w:ascii="Times New Roman" w:eastAsia="Calibri" w:hAnsi="Times New Roman" w:cs="Times New Roman"/>
          <w:sz w:val="28"/>
          <w:szCs w:val="28"/>
        </w:rPr>
        <w:t>(Канцероген</w:t>
      </w:r>
      <w:r w:rsidRPr="008B381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8B3811">
        <w:rPr>
          <w:rFonts w:ascii="Times New Roman" w:eastAsia="Calibri" w:hAnsi="Times New Roman" w:cs="Times New Roman"/>
          <w:sz w:val="28"/>
          <w:szCs w:val="28"/>
        </w:rPr>
        <w:t>ракообразующее</w:t>
      </w:r>
      <w:r w:rsidRPr="008B38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Calibri" w:hAnsi="Times New Roman" w:cs="Times New Roman"/>
          <w:sz w:val="28"/>
          <w:szCs w:val="28"/>
        </w:rPr>
        <w:t>вещество,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коканцероген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–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вещество,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усиливающее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536699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воздействие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)</w:t>
      </w:r>
    </w:p>
    <w:p w:rsidR="00AD277B" w:rsidRDefault="00AD277B" w:rsidP="004C72A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B9" w:rsidRPr="00E43A06" w:rsidRDefault="00AD277B" w:rsidP="004C72A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 «</w:t>
      </w:r>
      <w:r w:rsidR="003002B9" w:rsidRPr="00E43A06">
        <w:rPr>
          <w:rFonts w:ascii="Times New Roman" w:eastAsia="Calibri" w:hAnsi="Times New Roman" w:cs="Times New Roman"/>
          <w:b/>
          <w:sz w:val="28"/>
          <w:szCs w:val="28"/>
        </w:rPr>
        <w:t>Наркомания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3002B9" w:rsidRPr="00E43A06" w:rsidRDefault="00E43A06" w:rsidP="004C72A2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5 очков</w:t>
      </w:r>
    </w:p>
    <w:p w:rsidR="003002B9" w:rsidRPr="008B3811" w:rsidRDefault="003002B9" w:rsidP="006F3150">
      <w:pPr>
        <w:pStyle w:val="a5"/>
        <w:numPr>
          <w:ilvl w:val="0"/>
          <w:numId w:val="30"/>
        </w:numPr>
        <w:snapToGrid w:val="0"/>
        <w:ind w:left="0"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Какую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болезнь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551AFF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 xml:space="preserve">наркоманов называют чумой </w:t>
      </w:r>
      <w:r w:rsidR="001B56D6">
        <w:rPr>
          <w:rFonts w:ascii="Times New Roman" w:eastAsia="Calibri" w:hAnsi="Times New Roman" w:cs="Times New Roman"/>
          <w:kern w:val="1"/>
          <w:sz w:val="28"/>
          <w:szCs w:val="28"/>
          <w:lang w:val="en-US" w:eastAsia="zh-CN" w:bidi="hi-IN"/>
        </w:rPr>
        <w:t>XX</w:t>
      </w:r>
      <w:r w:rsidR="001B56D6" w:rsidRPr="001B56D6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1B56D6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века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(СПИД)</w:t>
      </w:r>
    </w:p>
    <w:p w:rsidR="003002B9" w:rsidRPr="008B3811" w:rsidRDefault="003002B9" w:rsidP="006F3150">
      <w:pPr>
        <w:pStyle w:val="a5"/>
        <w:numPr>
          <w:ilvl w:val="0"/>
          <w:numId w:val="30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Почему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подростки</w:t>
      </w:r>
      <w:r w:rsidRPr="008B3811">
        <w:rPr>
          <w:rFonts w:ascii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пробуют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наркотики?</w:t>
      </w:r>
      <w:r w:rsidRPr="008B3811">
        <w:rPr>
          <w:rFonts w:ascii="Times New Roman" w:hAnsi="Times New Roman" w:cs="Times New Roman"/>
          <w:sz w:val="28"/>
          <w:szCs w:val="28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(Интерес,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желание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взрослым,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компанию,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чтобы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елой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вороной,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крутость)</w:t>
      </w:r>
    </w:p>
    <w:p w:rsidR="003002B9" w:rsidRPr="008B3811" w:rsidRDefault="00571F75" w:rsidP="006F3150">
      <w:pPr>
        <w:pStyle w:val="a5"/>
        <w:numPr>
          <w:ilvl w:val="0"/>
          <w:numId w:val="30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Назовите</w:t>
      </w:r>
      <w:r w:rsidR="003002B9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3002B9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цвет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ок</w:t>
      </w:r>
      <w:r w:rsidR="003002B9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,</w:t>
      </w:r>
      <w:r w:rsidR="003002B9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3002B9"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сок</w:t>
      </w:r>
      <w:r w:rsidR="003002B9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3002B9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</w:t>
      </w:r>
      <w:r w:rsidR="003002B9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3002B9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которого</w:t>
      </w:r>
      <w:r w:rsidR="003002B9" w:rsidRPr="008B3811">
        <w:rPr>
          <w:rFonts w:ascii="Times New Roman" w:hAnsi="Times New Roman" w:cs="Times New Roman"/>
          <w:sz w:val="28"/>
          <w:szCs w:val="28"/>
        </w:rPr>
        <w:t xml:space="preserve"> </w:t>
      </w:r>
      <w:r w:rsidR="003002B9"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называется</w:t>
      </w:r>
      <w:r w:rsidR="003002B9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«</w:t>
      </w:r>
      <w:r w:rsidR="003002B9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опиум</w:t>
      </w:r>
      <w:r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»</w:t>
      </w:r>
      <w:r w:rsidR="003002B9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.</w:t>
      </w:r>
      <w:r w:rsidR="003002B9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3002B9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(Мак)</w:t>
      </w:r>
    </w:p>
    <w:p w:rsidR="003002B9" w:rsidRPr="008B3811" w:rsidRDefault="003002B9" w:rsidP="006F3150">
      <w:pPr>
        <w:pStyle w:val="a5"/>
        <w:numPr>
          <w:ilvl w:val="0"/>
          <w:numId w:val="30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больше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всего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пугает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наркомана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пути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лечению?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(Ломки)</w:t>
      </w:r>
    </w:p>
    <w:p w:rsidR="003002B9" w:rsidRPr="008B3811" w:rsidRDefault="003002B9" w:rsidP="006F3150">
      <w:pPr>
        <w:pStyle w:val="a5"/>
        <w:numPr>
          <w:ilvl w:val="0"/>
          <w:numId w:val="30"/>
        </w:numPr>
        <w:snapToGrid w:val="0"/>
        <w:ind w:left="0"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Какое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влияние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оказывает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употребление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наркоти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softHyphen/>
        <w:t>ков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потомство?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</w:t>
      </w:r>
      <w:r w:rsidR="00E43A06" w:rsidRPr="008B3811">
        <w:rPr>
          <w:rFonts w:ascii="Times New Roman" w:hAnsi="Times New Roman" w:cs="Times New Roman"/>
          <w:sz w:val="28"/>
          <w:szCs w:val="28"/>
        </w:rPr>
        <w:t>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родителей-наркоманов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дети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hAnsi="Times New Roman" w:cs="Times New Roman"/>
          <w:sz w:val="28"/>
          <w:szCs w:val="28"/>
        </w:rPr>
        <w:t>рож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даются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умственно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физически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E43A06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неполноценными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)</w:t>
      </w:r>
    </w:p>
    <w:p w:rsidR="003002B9" w:rsidRPr="008B3811" w:rsidRDefault="003002B9" w:rsidP="006F3150">
      <w:pPr>
        <w:pStyle w:val="a5"/>
        <w:numPr>
          <w:ilvl w:val="0"/>
          <w:numId w:val="30"/>
        </w:numPr>
        <w:snapToGrid w:val="0"/>
        <w:ind w:left="0"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Правильно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утверждение,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раз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есть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врачи-наркологи,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значит,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наркомания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излечима?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hAnsi="Times New Roman" w:cs="Times New Roman"/>
          <w:sz w:val="28"/>
          <w:szCs w:val="28"/>
        </w:rPr>
        <w:t>(К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онечно,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статистике,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только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1-3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%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наркоманов,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прошедших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курс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лечения,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удается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избавиться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hAnsi="Times New Roman" w:cs="Times New Roman"/>
          <w:sz w:val="28"/>
          <w:szCs w:val="28"/>
        </w:rPr>
        <w:t>зависимос</w:t>
      </w:r>
      <w:r w:rsidR="004C72A2" w:rsidRPr="008B3811">
        <w:rPr>
          <w:rFonts w:ascii="Times New Roman" w:hAnsi="Times New Roman" w:cs="Times New Roman"/>
          <w:sz w:val="28"/>
          <w:szCs w:val="28"/>
        </w:rPr>
        <w:t>т</w:t>
      </w:r>
      <w:r w:rsidRPr="008B3811">
        <w:rPr>
          <w:rFonts w:ascii="Times New Roman" w:hAnsi="Times New Roman" w:cs="Times New Roman"/>
          <w:sz w:val="28"/>
          <w:szCs w:val="28"/>
        </w:rPr>
        <w:t>и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)</w:t>
      </w:r>
    </w:p>
    <w:p w:rsidR="003002B9" w:rsidRPr="008B3811" w:rsidRDefault="003002B9" w:rsidP="006F3150">
      <w:pPr>
        <w:pStyle w:val="a5"/>
        <w:numPr>
          <w:ilvl w:val="0"/>
          <w:numId w:val="30"/>
        </w:numPr>
        <w:snapToGrid w:val="0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Справедливо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рассуждение,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«наркоману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может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помочь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только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бывший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571F75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наркоман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преодолеть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болезнь</w:t>
      </w:r>
      <w:r w:rsidR="00571F75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»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(Это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так.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Только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общими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усилиями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членов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семьи,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друзей,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врачей,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учителей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может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появиться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надежда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E43A06"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исцеление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)</w:t>
      </w:r>
    </w:p>
    <w:p w:rsidR="003002B9" w:rsidRPr="008B3811" w:rsidRDefault="003002B9" w:rsidP="006F3150">
      <w:pPr>
        <w:pStyle w:val="a5"/>
        <w:numPr>
          <w:ilvl w:val="0"/>
          <w:numId w:val="30"/>
        </w:numPr>
        <w:snapToGrid w:val="0"/>
        <w:ind w:left="0" w:firstLine="68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выражается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физическая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психологическая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зависимость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наркотика?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(Наркотик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становится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необходимым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веществом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для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поддержания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жизнедеятельности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организма,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без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больного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возникает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абстиненция,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или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называемая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«ломка».</w:t>
      </w:r>
      <w:r w:rsidR="00B06FA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Маниакальная,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не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поддающаяся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контролю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тяга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</w:t>
      </w:r>
      <w:r w:rsidR="00E43A06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употреблению наркотиков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)</w:t>
      </w:r>
    </w:p>
    <w:p w:rsidR="00821423" w:rsidRPr="008B3811" w:rsidRDefault="00821423" w:rsidP="006F3150">
      <w:pPr>
        <w:pStyle w:val="a5"/>
        <w:numPr>
          <w:ilvl w:val="0"/>
          <w:numId w:val="30"/>
        </w:numPr>
        <w:snapToGrid w:val="0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811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Почему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наркодилер</w:t>
      </w:r>
      <w:r w:rsidR="004C72A2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у выгодно вовлекать новичков? (Ч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тобы больше денег заработать на них, чем больше новичков</w:t>
      </w:r>
      <w:r w:rsidR="004C72A2"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,</w:t>
      </w:r>
      <w:r w:rsidRPr="008B3811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тем выше доход)</w:t>
      </w:r>
    </w:p>
    <w:p w:rsidR="003002B9" w:rsidRPr="006F3150" w:rsidRDefault="003002B9" w:rsidP="006F3150">
      <w:pPr>
        <w:snapToGrid w:val="0"/>
        <w:jc w:val="both"/>
        <w:rPr>
          <w:rFonts w:ascii="Times New Roman" w:hAnsi="Times New Roman" w:cs="Times New Roman"/>
          <w:b/>
          <w:i/>
          <w:kern w:val="1"/>
          <w:sz w:val="28"/>
          <w:szCs w:val="28"/>
          <w:lang w:eastAsia="zh-CN" w:bidi="hi-IN"/>
        </w:rPr>
      </w:pPr>
      <w:r w:rsidRPr="006F3150">
        <w:rPr>
          <w:rFonts w:ascii="Times New Roman" w:hAnsi="Times New Roman" w:cs="Times New Roman"/>
          <w:b/>
          <w:i/>
          <w:kern w:val="1"/>
          <w:sz w:val="28"/>
          <w:szCs w:val="28"/>
          <w:lang w:eastAsia="zh-CN" w:bidi="hi-IN"/>
        </w:rPr>
        <w:lastRenderedPageBreak/>
        <w:t xml:space="preserve">10 </w:t>
      </w:r>
      <w:r w:rsidR="00E43A06" w:rsidRPr="006F3150">
        <w:rPr>
          <w:rFonts w:ascii="Times New Roman" w:hAnsi="Times New Roman" w:cs="Times New Roman"/>
          <w:b/>
          <w:i/>
          <w:kern w:val="1"/>
          <w:sz w:val="28"/>
          <w:szCs w:val="28"/>
          <w:lang w:eastAsia="zh-CN" w:bidi="hi-IN"/>
        </w:rPr>
        <w:t>очков</w:t>
      </w:r>
    </w:p>
    <w:p w:rsidR="003002B9" w:rsidRPr="006F3150" w:rsidRDefault="003002B9" w:rsidP="006F3150">
      <w:pPr>
        <w:pStyle w:val="a5"/>
        <w:numPr>
          <w:ilvl w:val="0"/>
          <w:numId w:val="31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Признаки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наркотического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опьянения</w:t>
      </w:r>
      <w:r w:rsidR="00571F75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.</w:t>
      </w:r>
      <w:r w:rsidRPr="006F3150">
        <w:rPr>
          <w:rFonts w:ascii="Times New Roman" w:hAnsi="Times New Roman" w:cs="Times New Roman"/>
          <w:sz w:val="28"/>
          <w:szCs w:val="28"/>
        </w:rPr>
        <w:t xml:space="preserve"> (</w:t>
      </w:r>
      <w:r w:rsidR="004C72A2" w:rsidRPr="006F3150">
        <w:rPr>
          <w:rFonts w:ascii="Times New Roman" w:hAnsi="Times New Roman" w:cs="Times New Roman"/>
          <w:sz w:val="28"/>
          <w:szCs w:val="28"/>
        </w:rPr>
        <w:t>И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зменение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сознания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различной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глубины,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начиная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легких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степеней,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когда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человек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похож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только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что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проснувшегося,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глубокого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оглушения.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Изменение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настроения.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зменение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зрачков.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Также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отмечается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повышенный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блеск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hAnsi="Times New Roman" w:cs="Times New Roman"/>
          <w:sz w:val="28"/>
          <w:szCs w:val="28"/>
        </w:rPr>
        <w:t>глаз)</w:t>
      </w:r>
    </w:p>
    <w:p w:rsidR="00821423" w:rsidRPr="006F3150" w:rsidRDefault="00821423" w:rsidP="006F3150">
      <w:pPr>
        <w:pStyle w:val="a5"/>
        <w:numPr>
          <w:ilvl w:val="0"/>
          <w:numId w:val="31"/>
        </w:numPr>
        <w:snapToGrid w:val="0"/>
        <w:ind w:left="0"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существуют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опасности,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связанные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употреблением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наркотиков?</w:t>
      </w:r>
      <w:r w:rsidRPr="006F3150">
        <w:rPr>
          <w:rFonts w:ascii="Times New Roman" w:hAnsi="Times New Roman" w:cs="Times New Roman"/>
          <w:sz w:val="28"/>
          <w:szCs w:val="28"/>
        </w:rPr>
        <w:t xml:space="preserve"> (</w:t>
      </w:r>
      <w:r w:rsidR="00E43A06" w:rsidRPr="006F3150">
        <w:rPr>
          <w:rFonts w:ascii="Times New Roman" w:hAnsi="Times New Roman" w:cs="Times New Roman"/>
          <w:sz w:val="28"/>
          <w:szCs w:val="28"/>
        </w:rPr>
        <w:t>Ч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еловек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становится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безразличным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всему;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теряет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работу,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друзей,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благополучие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семье;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появляются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хронические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опасные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заболевания;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можно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попасть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тюрьму)</w:t>
      </w:r>
    </w:p>
    <w:p w:rsidR="00821423" w:rsidRPr="006F3150" w:rsidRDefault="00821423" w:rsidP="006F3150">
      <w:pPr>
        <w:pStyle w:val="a5"/>
        <w:numPr>
          <w:ilvl w:val="0"/>
          <w:numId w:val="31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Calibri" w:hAnsi="Times New Roman" w:cs="Times New Roman"/>
          <w:sz w:val="28"/>
          <w:szCs w:val="28"/>
        </w:rPr>
        <w:t>Среди</w:t>
      </w:r>
      <w:r w:rsidRPr="006F31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3150">
        <w:rPr>
          <w:rFonts w:ascii="Times New Roman" w:eastAsia="Calibri" w:hAnsi="Times New Roman" w:cs="Times New Roman"/>
          <w:sz w:val="28"/>
          <w:szCs w:val="28"/>
        </w:rPr>
        <w:t>определенной</w:t>
      </w:r>
      <w:r w:rsidRPr="006F31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3150">
        <w:rPr>
          <w:rFonts w:ascii="Times New Roman" w:eastAsia="Calibri" w:hAnsi="Times New Roman" w:cs="Times New Roman"/>
          <w:sz w:val="28"/>
          <w:szCs w:val="28"/>
        </w:rPr>
        <w:t>части</w:t>
      </w:r>
      <w:r w:rsidRPr="006F31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молодежи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распростра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softHyphen/>
        <w:t>нено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мнение,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что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«легких»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наркотиков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зависимости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бывает.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это?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hAnsi="Times New Roman" w:cs="Times New Roman"/>
          <w:sz w:val="28"/>
          <w:szCs w:val="28"/>
        </w:rPr>
        <w:t>(</w:t>
      </w:r>
      <w:r w:rsidR="004C72A2" w:rsidRPr="006F3150">
        <w:rPr>
          <w:rFonts w:ascii="Times New Roman" w:hAnsi="Times New Roman" w:cs="Times New Roman"/>
          <w:sz w:val="28"/>
          <w:szCs w:val="28"/>
        </w:rPr>
        <w:t>Э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то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Прием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легких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наркотиков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вы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softHyphen/>
        <w:t>зывает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развитие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ряда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тяжелых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заболеваний,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психических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расстройств,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также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является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прямым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путем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употреб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softHyphen/>
        <w:t>лению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более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сильных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наркотиков)</w:t>
      </w:r>
    </w:p>
    <w:p w:rsidR="00821423" w:rsidRPr="006F3150" w:rsidRDefault="00821423" w:rsidP="006F3150">
      <w:pPr>
        <w:pStyle w:val="a5"/>
        <w:numPr>
          <w:ilvl w:val="0"/>
          <w:numId w:val="31"/>
        </w:numPr>
        <w:snapToGrid w:val="0"/>
        <w:ind w:left="0" w:firstLine="680"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Почему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больше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всего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употреблении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наркотиков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страдают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такие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органы,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мозг,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сердце,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почки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печень?</w:t>
      </w:r>
      <w:r w:rsidRPr="006F3150">
        <w:rPr>
          <w:rFonts w:ascii="Times New Roman" w:hAnsi="Times New Roman" w:cs="Times New Roman"/>
          <w:sz w:val="28"/>
          <w:szCs w:val="28"/>
        </w:rPr>
        <w:t xml:space="preserve"> (</w:t>
      </w:r>
      <w:r w:rsidR="00571F75">
        <w:rPr>
          <w:rFonts w:ascii="Times New Roman" w:hAnsi="Times New Roman" w:cs="Times New Roman"/>
          <w:sz w:val="28"/>
          <w:szCs w:val="28"/>
        </w:rPr>
        <w:t>Н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аркотические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препараты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переносятся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кровью,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поэтому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поражаются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большей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степени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те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части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организма,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которые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наиболее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активно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кровоснабжаются)</w:t>
      </w:r>
    </w:p>
    <w:p w:rsidR="00821423" w:rsidRPr="006F3150" w:rsidRDefault="00821423" w:rsidP="006F3150">
      <w:pPr>
        <w:pStyle w:val="a5"/>
        <w:numPr>
          <w:ilvl w:val="0"/>
          <w:numId w:val="31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Почему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употребление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наркотиков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особенно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опасно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подростковом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возрасте?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(Чем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моложе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человек,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тем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быстрее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он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попадает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полную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зависимость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8B3811"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наркотика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)</w:t>
      </w:r>
    </w:p>
    <w:p w:rsidR="00821423" w:rsidRPr="006F3150" w:rsidRDefault="00821423" w:rsidP="006F3150">
      <w:pPr>
        <w:pStyle w:val="a5"/>
        <w:numPr>
          <w:ilvl w:val="0"/>
          <w:numId w:val="31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заболевания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может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вызвать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наркомания?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(Предраковые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процессы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легких,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атрофию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мозга,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эпилепсию,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психозы,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СПИД,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гепатит,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заболевание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крови,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гангрена,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дистрофия)</w:t>
      </w:r>
    </w:p>
    <w:p w:rsidR="00821423" w:rsidRPr="008B3811" w:rsidRDefault="00821423" w:rsidP="004C72A2">
      <w:pPr>
        <w:snapToGri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811">
        <w:rPr>
          <w:rFonts w:ascii="Times New Roman" w:hAnsi="Times New Roman" w:cs="Times New Roman"/>
          <w:b/>
          <w:i/>
          <w:sz w:val="28"/>
          <w:szCs w:val="28"/>
        </w:rPr>
        <w:t xml:space="preserve">15 </w:t>
      </w:r>
      <w:r w:rsidR="004C72A2" w:rsidRPr="008B3811">
        <w:rPr>
          <w:rFonts w:ascii="Times New Roman" w:hAnsi="Times New Roman" w:cs="Times New Roman"/>
          <w:b/>
          <w:i/>
          <w:sz w:val="28"/>
          <w:szCs w:val="28"/>
        </w:rPr>
        <w:t>очков</w:t>
      </w:r>
    </w:p>
    <w:p w:rsidR="00821423" w:rsidRPr="006F3150" w:rsidRDefault="00821423" w:rsidP="006F3150">
      <w:pPr>
        <w:pStyle w:val="a5"/>
        <w:numPr>
          <w:ilvl w:val="0"/>
          <w:numId w:val="32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Кто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мировых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знаменитостей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стал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жертвой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пагубной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страсти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наркотикам?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(Елвис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Пресли,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Мерилин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Монро,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Курт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Кобейн,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Мурат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Насыров,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Игорь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Сорин,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Фредди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Меркури,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Владимир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Высоцкий)</w:t>
      </w:r>
    </w:p>
    <w:p w:rsidR="00821423" w:rsidRPr="006F3150" w:rsidRDefault="00821423" w:rsidP="006F3150">
      <w:pPr>
        <w:pStyle w:val="a5"/>
        <w:numPr>
          <w:ilvl w:val="0"/>
          <w:numId w:val="32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бывают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hAnsi="Times New Roman" w:cs="Times New Roman"/>
          <w:sz w:val="28"/>
          <w:szCs w:val="28"/>
        </w:rPr>
        <w:t>наркотики? (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Наркотики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бывают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естественного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происхождения,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известные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древности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(марихуана,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гашиш,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опиум,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конопля)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синтетические,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добытые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химическим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путем.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качестве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наркотиков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иногда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используются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лекарственные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вещества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психотропной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8B3811" w:rsidRPr="006F3150">
        <w:rPr>
          <w:rFonts w:ascii="Times New Roman" w:hAnsi="Times New Roman" w:cs="Times New Roman"/>
          <w:sz w:val="28"/>
          <w:szCs w:val="28"/>
        </w:rPr>
        <w:t>группы)</w:t>
      </w:r>
    </w:p>
    <w:p w:rsidR="00821423" w:rsidRPr="006F3150" w:rsidRDefault="00821423" w:rsidP="006F3150">
      <w:pPr>
        <w:pStyle w:val="a5"/>
        <w:numPr>
          <w:ilvl w:val="0"/>
          <w:numId w:val="32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Каковы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последствия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употребления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популярного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среде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наркоманов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дешевого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наркотика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первитина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(жаргонное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название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«винт»)?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(Через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шесть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месяцев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hAnsi="Times New Roman" w:cs="Times New Roman"/>
          <w:sz w:val="28"/>
          <w:szCs w:val="28"/>
        </w:rPr>
        <w:t>упот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ребления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у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человека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налицо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все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признаки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ебилизма.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Помимо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этого</w:t>
      </w:r>
      <w:r w:rsidRPr="006F3150">
        <w:rPr>
          <w:rFonts w:ascii="Times New Roman" w:hAnsi="Times New Roman" w:cs="Times New Roman"/>
          <w:sz w:val="28"/>
          <w:szCs w:val="28"/>
        </w:rPr>
        <w:t>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употребление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винта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разрушает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печень,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почки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другие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внутренние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органы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человека)</w:t>
      </w:r>
    </w:p>
    <w:p w:rsidR="00821423" w:rsidRDefault="00821423" w:rsidP="006F3150">
      <w:pPr>
        <w:snapToGrid w:val="0"/>
        <w:jc w:val="both"/>
        <w:rPr>
          <w:rFonts w:ascii="Times New Roman" w:hAnsi="Times New Roman" w:cs="Times New Roman"/>
          <w:sz w:val="28"/>
          <w:szCs w:val="28"/>
        </w:rPr>
      </w:pPr>
    </w:p>
    <w:p w:rsidR="00821423" w:rsidRPr="008B3811" w:rsidRDefault="00AD277B" w:rsidP="004C72A2">
      <w:pPr>
        <w:snapToGri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</w:t>
      </w:r>
      <w:r w:rsidR="00821423" w:rsidRPr="008B3811">
        <w:rPr>
          <w:rFonts w:ascii="Times New Roman" w:hAnsi="Times New Roman" w:cs="Times New Roman"/>
          <w:b/>
          <w:sz w:val="28"/>
          <w:szCs w:val="28"/>
        </w:rPr>
        <w:t>Здоровый образ жизни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21423" w:rsidRPr="008B3811" w:rsidRDefault="00821423" w:rsidP="004C72A2">
      <w:pPr>
        <w:snapToGrid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3811">
        <w:rPr>
          <w:rFonts w:ascii="Times New Roman" w:hAnsi="Times New Roman" w:cs="Times New Roman"/>
          <w:b/>
          <w:i/>
          <w:sz w:val="28"/>
          <w:szCs w:val="28"/>
        </w:rPr>
        <w:t xml:space="preserve">5 </w:t>
      </w:r>
      <w:r w:rsidR="004C72A2" w:rsidRPr="008B3811">
        <w:rPr>
          <w:rFonts w:ascii="Times New Roman" w:hAnsi="Times New Roman" w:cs="Times New Roman"/>
          <w:b/>
          <w:i/>
          <w:sz w:val="28"/>
          <w:szCs w:val="28"/>
        </w:rPr>
        <w:t>очков</w:t>
      </w:r>
    </w:p>
    <w:p w:rsidR="00821423" w:rsidRPr="006F3150" w:rsidRDefault="00821423" w:rsidP="006F3150">
      <w:pPr>
        <w:pStyle w:val="a5"/>
        <w:numPr>
          <w:ilvl w:val="0"/>
          <w:numId w:val="33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способы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закаливания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вы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знаете?</w:t>
      </w:r>
      <w:r w:rsidRPr="006F3150">
        <w:rPr>
          <w:rFonts w:ascii="Times New Roman" w:hAnsi="Times New Roman" w:cs="Times New Roman"/>
          <w:sz w:val="28"/>
          <w:szCs w:val="28"/>
        </w:rPr>
        <w:t xml:space="preserve"> </w:t>
      </w:r>
      <w:r w:rsidR="008B3811"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(З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акаливание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воздухом,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солнечные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ванны,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хождение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босиком,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моржевание,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обливание,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обтирание)</w:t>
      </w:r>
    </w:p>
    <w:p w:rsidR="00821423" w:rsidRPr="006F3150" w:rsidRDefault="00821423" w:rsidP="006F3150">
      <w:pPr>
        <w:pStyle w:val="a5"/>
        <w:numPr>
          <w:ilvl w:val="0"/>
          <w:numId w:val="33"/>
        </w:numPr>
        <w:snapToGrid w:val="0"/>
        <w:ind w:left="0" w:firstLine="680"/>
        <w:jc w:val="both"/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Физическое,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умственное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нравственное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благополучие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человека.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(Здоровье)</w:t>
      </w:r>
    </w:p>
    <w:p w:rsidR="00821423" w:rsidRPr="006F3150" w:rsidRDefault="00821423" w:rsidP="006F3150">
      <w:pPr>
        <w:pStyle w:val="a5"/>
        <w:numPr>
          <w:ilvl w:val="0"/>
          <w:numId w:val="33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lastRenderedPageBreak/>
        <w:t>Массовое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заболевание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людей.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(Эпидемия)</w:t>
      </w:r>
    </w:p>
    <w:p w:rsidR="00821423" w:rsidRPr="006F3150" w:rsidRDefault="00821423" w:rsidP="006F3150">
      <w:pPr>
        <w:pStyle w:val="a5"/>
        <w:numPr>
          <w:ilvl w:val="0"/>
          <w:numId w:val="33"/>
        </w:numPr>
        <w:snapToGrid w:val="0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Она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является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залогом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здоровья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="008B3811"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(Ч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истота)</w:t>
      </w:r>
    </w:p>
    <w:p w:rsidR="00821423" w:rsidRPr="006F3150" w:rsidRDefault="00821423" w:rsidP="006F3150">
      <w:pPr>
        <w:pStyle w:val="a5"/>
        <w:numPr>
          <w:ilvl w:val="0"/>
          <w:numId w:val="33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Жидкость,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переносящая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в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организме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кислород.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(Кровь)</w:t>
      </w:r>
    </w:p>
    <w:p w:rsidR="00821423" w:rsidRPr="006F3150" w:rsidRDefault="00821423" w:rsidP="006F3150">
      <w:pPr>
        <w:pStyle w:val="a5"/>
        <w:numPr>
          <w:ilvl w:val="0"/>
          <w:numId w:val="33"/>
        </w:numPr>
        <w:snapToGrid w:val="0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Как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называется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правильное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положение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тела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человека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стоянии,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ходьбе,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сидении?</w:t>
      </w:r>
      <w:r w:rsidRPr="006F3150">
        <w:rPr>
          <w:rFonts w:ascii="Times New Roman" w:hAnsi="Times New Roman" w:cs="Times New Roman"/>
          <w:sz w:val="28"/>
          <w:szCs w:val="28"/>
        </w:rPr>
        <w:t xml:space="preserve"> 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(Осанка)</w:t>
      </w:r>
    </w:p>
    <w:p w:rsidR="00821423" w:rsidRPr="006F3150" w:rsidRDefault="00821423" w:rsidP="006F3150">
      <w:pPr>
        <w:pStyle w:val="a5"/>
        <w:numPr>
          <w:ilvl w:val="0"/>
          <w:numId w:val="33"/>
        </w:numPr>
        <w:snapToGrid w:val="0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Перечислите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действия,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которые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могут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активизировать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работу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организма,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повысить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вашу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аботоспособность?</w:t>
      </w:r>
      <w:r w:rsidRPr="006F3150">
        <w:rPr>
          <w:rFonts w:ascii="Times New Roman" w:hAnsi="Times New Roman" w:cs="Times New Roman"/>
          <w:sz w:val="28"/>
          <w:szCs w:val="28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</w:t>
      </w:r>
      <w:r w:rsidR="008B3811"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имнастика,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спорт,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хороший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сон,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интерес,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обливание,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упражнения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аутогенной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тренировки) </w:t>
      </w:r>
    </w:p>
    <w:p w:rsidR="00821423" w:rsidRPr="006F3150" w:rsidRDefault="00821423" w:rsidP="006F3150">
      <w:pPr>
        <w:pStyle w:val="a5"/>
        <w:numPr>
          <w:ilvl w:val="0"/>
          <w:numId w:val="33"/>
        </w:numPr>
        <w:snapToGrid w:val="0"/>
        <w:ind w:left="0" w:firstLine="68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Назовите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действия,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которыми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Вы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можете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успокоить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себя,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снять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раздражение?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</w:t>
      </w:r>
      <w:r w:rsidR="004C72A2"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он,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интересная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книга,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музыка,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фильм,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фильм,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упражнения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релаксации,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анализ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происходящего) </w:t>
      </w:r>
    </w:p>
    <w:p w:rsidR="003002B9" w:rsidRPr="008B3811" w:rsidRDefault="00E312C6" w:rsidP="004C72A2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B381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10 </w:t>
      </w:r>
      <w:r w:rsidR="004C72A2" w:rsidRPr="008B3811">
        <w:rPr>
          <w:rFonts w:ascii="Times New Roman" w:eastAsia="Calibri" w:hAnsi="Times New Roman" w:cs="Times New Roman"/>
          <w:b/>
          <w:i/>
          <w:sz w:val="28"/>
          <w:szCs w:val="28"/>
        </w:rPr>
        <w:t>очков</w:t>
      </w:r>
    </w:p>
    <w:p w:rsidR="00E312C6" w:rsidRPr="006F3150" w:rsidRDefault="00E312C6" w:rsidP="006F3150">
      <w:pPr>
        <w:pStyle w:val="a5"/>
        <w:numPr>
          <w:ilvl w:val="0"/>
          <w:numId w:val="34"/>
        </w:numPr>
        <w:snapToGrid w:val="0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Его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изобретатель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предрекал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своему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детищу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две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области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применения</w:t>
      </w:r>
      <w:r w:rsidR="00B93C31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-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доставка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почты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средство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похудения.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Назовите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современное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название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этого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hAnsi="Times New Roman" w:cs="Times New Roman"/>
          <w:sz w:val="28"/>
          <w:szCs w:val="28"/>
        </w:rPr>
        <w:t xml:space="preserve">предмета. 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>(Велосипед)</w:t>
      </w:r>
    </w:p>
    <w:p w:rsidR="00E312C6" w:rsidRPr="006F3150" w:rsidRDefault="00E312C6" w:rsidP="006F3150">
      <w:pPr>
        <w:pStyle w:val="a5"/>
        <w:numPr>
          <w:ilvl w:val="0"/>
          <w:numId w:val="34"/>
        </w:numPr>
        <w:snapToGrid w:val="0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Поль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Брэгг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говорит,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что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есть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девять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докторов.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Начиная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с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четвертого,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это: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естественное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питание,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голодание,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спорт,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отдых,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хорошая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осанка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и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разум.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Назовите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первых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трех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докторов,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упомянутых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Брэггом.</w:t>
      </w:r>
      <w:r w:rsidRPr="006F3150">
        <w:rPr>
          <w:rFonts w:ascii="Times New Roman" w:hAnsi="Times New Roman" w:cs="Times New Roman"/>
          <w:sz w:val="28"/>
          <w:szCs w:val="28"/>
        </w:rPr>
        <w:t xml:space="preserve"> </w:t>
      </w:r>
      <w:r w:rsidRPr="006F3150">
        <w:rPr>
          <w:rFonts w:ascii="Times New Roman" w:eastAsia="Arial Unicode MS" w:hAnsi="Times New Roman" w:cs="Times New Roman"/>
          <w:kern w:val="1"/>
          <w:sz w:val="28"/>
          <w:szCs w:val="28"/>
          <w:lang w:eastAsia="zh-CN" w:bidi="hi-IN"/>
        </w:rPr>
        <w:t>(Солнце,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воздух,</w:t>
      </w:r>
      <w:r w:rsidRPr="006F3150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6F3150"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  <w:t>вода)</w:t>
      </w:r>
    </w:p>
    <w:p w:rsidR="00E312C6" w:rsidRDefault="00E312C6" w:rsidP="004C72A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5FC5" w:rsidRDefault="004C5FC5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5FC5" w:rsidRDefault="004C5FC5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57C8" w:rsidRDefault="004657C8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5B64" w:rsidRDefault="00D45934" w:rsidP="00D45934">
      <w:pPr>
        <w:pStyle w:val="a8"/>
        <w:spacing w:after="0"/>
        <w:jc w:val="center"/>
        <w:rPr>
          <w:b/>
          <w:bCs/>
          <w:i/>
          <w:sz w:val="28"/>
          <w:szCs w:val="28"/>
        </w:rPr>
      </w:pPr>
      <w:r w:rsidRPr="00D45934">
        <w:rPr>
          <w:b/>
          <w:bCs/>
          <w:sz w:val="28"/>
          <w:szCs w:val="28"/>
        </w:rPr>
        <w:t>Этап «</w:t>
      </w:r>
      <w:r w:rsidR="00035B64" w:rsidRPr="00D45934">
        <w:rPr>
          <w:b/>
          <w:bCs/>
          <w:sz w:val="28"/>
          <w:szCs w:val="28"/>
        </w:rPr>
        <w:t>Территория риска</w:t>
      </w:r>
      <w:r w:rsidRPr="00D45934">
        <w:rPr>
          <w:b/>
          <w:bCs/>
          <w:sz w:val="28"/>
          <w:szCs w:val="28"/>
        </w:rPr>
        <w:t>»</w:t>
      </w:r>
      <w:r w:rsidRPr="00D45934">
        <w:rPr>
          <w:b/>
          <w:bCs/>
          <w:i/>
          <w:sz w:val="28"/>
          <w:szCs w:val="28"/>
        </w:rPr>
        <w:t xml:space="preserve"> (вариативный)</w:t>
      </w:r>
    </w:p>
    <w:p w:rsidR="00D45934" w:rsidRPr="00D45934" w:rsidRDefault="00D45934" w:rsidP="00D45934">
      <w:pPr>
        <w:pStyle w:val="a8"/>
        <w:spacing w:after="0"/>
        <w:jc w:val="center"/>
        <w:rPr>
          <w:sz w:val="28"/>
          <w:szCs w:val="28"/>
        </w:rPr>
      </w:pPr>
    </w:p>
    <w:p w:rsidR="00035B64" w:rsidRDefault="00D45934" w:rsidP="00D45934">
      <w:pPr>
        <w:pStyle w:val="a8"/>
        <w:spacing w:after="0"/>
        <w:ind w:firstLine="709"/>
        <w:jc w:val="both"/>
        <w:rPr>
          <w:sz w:val="28"/>
          <w:szCs w:val="28"/>
        </w:rPr>
      </w:pPr>
      <w:r w:rsidRPr="00D45934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="00035B64">
        <w:rPr>
          <w:sz w:val="28"/>
          <w:szCs w:val="28"/>
        </w:rPr>
        <w:t>О проблемах курения, алкоголизма и наркомании знают все.</w:t>
      </w:r>
    </w:p>
    <w:p w:rsidR="00035B64" w:rsidRDefault="00035B64" w:rsidP="00D45934">
      <w:pPr>
        <w:pStyle w:val="a8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сегодня мы предлагаем вам посмотреть на этот вопрос изнутри. Перед вам</w:t>
      </w:r>
      <w:r w:rsidR="00D45934">
        <w:rPr>
          <w:sz w:val="28"/>
          <w:szCs w:val="28"/>
        </w:rPr>
        <w:t>и</w:t>
      </w:r>
      <w:r>
        <w:rPr>
          <w:sz w:val="28"/>
          <w:szCs w:val="28"/>
        </w:rPr>
        <w:t xml:space="preserve"> силуэт человека с </w:t>
      </w:r>
      <w:r w:rsidR="00D45934">
        <w:rPr>
          <w:sz w:val="28"/>
          <w:szCs w:val="28"/>
        </w:rPr>
        <w:t>внутренними</w:t>
      </w:r>
      <w:r>
        <w:rPr>
          <w:sz w:val="28"/>
          <w:szCs w:val="28"/>
        </w:rPr>
        <w:t xml:space="preserve"> органами. </w:t>
      </w:r>
    </w:p>
    <w:p w:rsidR="00035B64" w:rsidRDefault="00035B64" w:rsidP="00D45934">
      <w:pPr>
        <w:pStyle w:val="a8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сейчас вам нужно подумать и вспомнить болезни органов человека, возникающие в результате употребления алкоголя</w:t>
      </w:r>
      <w:r w:rsidR="00D45934">
        <w:rPr>
          <w:sz w:val="28"/>
          <w:szCs w:val="28"/>
        </w:rPr>
        <w:t>, наркотиков и курения. На размы</w:t>
      </w:r>
      <w:r>
        <w:rPr>
          <w:sz w:val="28"/>
          <w:szCs w:val="28"/>
        </w:rPr>
        <w:t>шление вам дается 3 минуты, после чего команды по очереди должны называть болезни и пр</w:t>
      </w:r>
      <w:r w:rsidR="00D45934">
        <w:rPr>
          <w:sz w:val="28"/>
          <w:szCs w:val="28"/>
        </w:rPr>
        <w:t>иклеивать стикеры с названием заболевания, на органы</w:t>
      </w:r>
      <w:r>
        <w:rPr>
          <w:sz w:val="28"/>
          <w:szCs w:val="28"/>
        </w:rPr>
        <w:t>, которые они поражают.</w:t>
      </w:r>
    </w:p>
    <w:p w:rsidR="00035B64" w:rsidRDefault="00035B64" w:rsidP="00D45934">
      <w:pPr>
        <w:pStyle w:val="a8"/>
        <w:spacing w:after="0"/>
        <w:ind w:firstLine="709"/>
        <w:jc w:val="both"/>
        <w:rPr>
          <w:sz w:val="28"/>
          <w:szCs w:val="28"/>
        </w:rPr>
      </w:pPr>
    </w:p>
    <w:p w:rsidR="00D45934" w:rsidRDefault="00D45934" w:rsidP="00D45934">
      <w:pPr>
        <w:pStyle w:val="a8"/>
        <w:spacing w:after="0"/>
        <w:ind w:firstLine="709"/>
        <w:jc w:val="both"/>
        <w:rPr>
          <w:i/>
          <w:sz w:val="28"/>
          <w:szCs w:val="28"/>
        </w:rPr>
      </w:pPr>
      <w:r w:rsidRPr="002C5696">
        <w:rPr>
          <w:i/>
          <w:sz w:val="28"/>
          <w:szCs w:val="28"/>
        </w:rPr>
        <w:t xml:space="preserve">Участники в течение 3 минут проводят в командах, затем по очереди </w:t>
      </w:r>
      <w:r w:rsidR="002C5696" w:rsidRPr="002C5696">
        <w:rPr>
          <w:i/>
          <w:sz w:val="28"/>
          <w:szCs w:val="28"/>
        </w:rPr>
        <w:t>показывают на силуэте человека органы, которые больше всего подвергаются поражению при употреблении табака, алкоголя и наркотических веществ</w:t>
      </w:r>
      <w:r w:rsidRPr="002C5696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Ответы участников комментирует</w:t>
      </w:r>
      <w:r w:rsidR="002C5696">
        <w:rPr>
          <w:i/>
          <w:sz w:val="28"/>
          <w:szCs w:val="28"/>
        </w:rPr>
        <w:t xml:space="preserve"> и дополняет </w:t>
      </w:r>
      <w:r>
        <w:rPr>
          <w:i/>
          <w:sz w:val="28"/>
          <w:szCs w:val="28"/>
        </w:rPr>
        <w:t xml:space="preserve"> эксперт – врач-нарколог.</w:t>
      </w:r>
    </w:p>
    <w:p w:rsidR="004657C8" w:rsidRDefault="004657C8" w:rsidP="00D45934">
      <w:pPr>
        <w:pStyle w:val="a8"/>
        <w:spacing w:after="0"/>
        <w:ind w:firstLine="709"/>
        <w:jc w:val="both"/>
        <w:rPr>
          <w:i/>
          <w:sz w:val="28"/>
          <w:szCs w:val="28"/>
        </w:rPr>
      </w:pPr>
    </w:p>
    <w:p w:rsidR="004657C8" w:rsidRPr="00D45934" w:rsidRDefault="004657C8" w:rsidP="004657C8">
      <w:pPr>
        <w:pStyle w:val="a8"/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694282" cy="3551275"/>
            <wp:effectExtent l="19050" t="0" r="1668" b="0"/>
            <wp:docPr id="11" name="Рисунок 10" descr="phoca_t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.jpg"/>
                    <pic:cNvPicPr/>
                  </pic:nvPicPr>
                  <pic:blipFill>
                    <a:blip r:embed="rId25" cstate="print"/>
                    <a:srcRect t="6443"/>
                    <a:stretch>
                      <a:fillRect/>
                    </a:stretch>
                  </pic:blipFill>
                  <pic:spPr>
                    <a:xfrm>
                      <a:off x="0" y="0"/>
                      <a:ext cx="5694282" cy="35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B64" w:rsidRDefault="00035B64" w:rsidP="00D45934">
      <w:pPr>
        <w:pStyle w:val="a8"/>
        <w:spacing w:after="0"/>
        <w:ind w:firstLine="709"/>
        <w:jc w:val="both"/>
        <w:rPr>
          <w:sz w:val="28"/>
          <w:szCs w:val="28"/>
        </w:rPr>
      </w:pPr>
    </w:p>
    <w:tbl>
      <w:tblPr>
        <w:tblW w:w="0" w:type="auto"/>
        <w:tblInd w:w="91" w:type="dxa"/>
        <w:tblLayout w:type="fixed"/>
        <w:tblLook w:val="0000"/>
      </w:tblPr>
      <w:tblGrid>
        <w:gridCol w:w="3030"/>
        <w:gridCol w:w="6626"/>
      </w:tblGrid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МОЗГ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Инсульт, ослабление памяти,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медленная психическая деградация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ГЛАЗА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Слепота, катаракта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НОС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Риниты, раздражение слизистых оболочек носовой полости, рак носовых пазух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КОЖА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Потеря эластичности, раннее старение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 xml:space="preserve">ГУБЫ, РОТ, ЗУБЫ,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ГЛОТКА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Периодонтит, поражение, рак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ГОРТАНЬ, ТРАХЕЯ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Воспаление, рак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БРОНХИ, ЛЕГКИЕ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Хронический бронхит, хроническое воспаление легких,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бронхиальная астма, эмфизема,</w:t>
            </w:r>
          </w:p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повреждения легких, нарушение легочной функции,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рак, пневмония, туберкулез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ПИЩЕВОД, ЖЕЛУДОК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Язва, рак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ПОДЖЕЛУДОЧНАЯ ЖЕЛЕЗА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Рак, диабет,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нарушение обмена веществ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Ишемическая болезнь сердца,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болезнь коронарных артерий,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повышение уровня холестерина в крови,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гипертония, дистрофия миокарда,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разрушение сердца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ПЕРЕФЕРИЧЕСКИЕ СОСУДЫ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Перемежающаяся хромота, гангрена,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атеросклероз периферических артерий,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аневризма аорты, острая миелоидная лейкемия,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малокровие, инфекции, кровотечения,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сепсис, СПИД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МОЛОЧНАЯ ЖЕЛЕЗА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Рак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Гепатит В и С, цирроз,</w:t>
            </w:r>
          </w:p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разрушение печение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ТОЛСТАЯ КИШКА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Рак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МОЧЕПОЛОВАЯ СИСТЕМА</w:t>
            </w:r>
          </w:p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(почки, урерта, мочевой пузырь, матка)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Разрушение почек, рак мочевого пузыря,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рак шейки матки, гинекологические заболевания,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бесплодие, выкидыши, преждевременные роды,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задержка развития плода,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рождение недоношенных детей,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пониженная масса тела у новорожденных,</w:t>
            </w:r>
            <w:r w:rsidR="00D459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нарушение половых функций,</w:t>
            </w:r>
          </w:p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заболевания, передающиеся половым путем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НЕРВНАЯ СИСТЕМА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Невриты</w:t>
            </w:r>
          </w:p>
        </w:tc>
      </w:tr>
      <w:tr w:rsidR="00035B64" w:rsidRPr="00D45934" w:rsidTr="00D45934"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КОСТИ</w:t>
            </w: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5B64" w:rsidRPr="00D45934" w:rsidRDefault="00035B64" w:rsidP="00D459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934">
              <w:rPr>
                <w:rFonts w:ascii="Times New Roman" w:hAnsi="Times New Roman" w:cs="Times New Roman"/>
                <w:sz w:val="28"/>
                <w:szCs w:val="28"/>
              </w:rPr>
              <w:t>Остеопороз, перелом шейки бедра</w:t>
            </w:r>
          </w:p>
        </w:tc>
      </w:tr>
    </w:tbl>
    <w:p w:rsidR="00035B64" w:rsidRDefault="00035B64" w:rsidP="00172AE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5934" w:rsidRDefault="00D45934" w:rsidP="00D45934">
      <w:pPr>
        <w:pStyle w:val="a8"/>
        <w:spacing w:after="0"/>
        <w:ind w:firstLine="709"/>
        <w:jc w:val="both"/>
        <w:rPr>
          <w:sz w:val="28"/>
          <w:szCs w:val="28"/>
        </w:rPr>
      </w:pPr>
      <w:r w:rsidRPr="00D45934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Надеюсь получившийся у нас человек с целым букетом болезней, по большей части неизлечимых, отобьет у вас всякое желание даже пробовать курить, пить или употреблять наркотики.</w:t>
      </w: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4FD" w:rsidRDefault="007504FD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 «Агитыступление» </w:t>
      </w:r>
      <w:r w:rsidRPr="007504FD">
        <w:rPr>
          <w:rFonts w:ascii="Times New Roman" w:hAnsi="Times New Roman" w:cs="Times New Roman"/>
          <w:b/>
          <w:i/>
          <w:sz w:val="28"/>
          <w:szCs w:val="28"/>
        </w:rPr>
        <w:t>(ежегодный)</w:t>
      </w:r>
    </w:p>
    <w:p w:rsidR="007504FD" w:rsidRDefault="007504FD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4FD" w:rsidRDefault="007504FD" w:rsidP="007504F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7130">
        <w:rPr>
          <w:rFonts w:ascii="Times New Roman" w:eastAsia="Calibri" w:hAnsi="Times New Roman" w:cs="Times New Roman"/>
          <w:sz w:val="28"/>
          <w:szCs w:val="28"/>
        </w:rPr>
        <w:t>Участники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демонстрируют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на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сцене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заранее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подготовленное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агитвыступление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о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здоровом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образе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жизни,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вреде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употребления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алкоголя,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наркотиков,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табака.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Продолжительность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–  </w:t>
      </w:r>
      <w:r w:rsidRPr="00205C41">
        <w:rPr>
          <w:rFonts w:ascii="Times New Roman" w:eastAsia="Calibri" w:hAnsi="Times New Roman" w:cs="Times New Roman"/>
          <w:sz w:val="28"/>
          <w:szCs w:val="28"/>
        </w:rPr>
        <w:t>не</w:t>
      </w:r>
      <w:r w:rsidRPr="00205C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5C41">
        <w:rPr>
          <w:rFonts w:ascii="Times New Roman" w:eastAsia="Calibri" w:hAnsi="Times New Roman" w:cs="Times New Roman"/>
          <w:sz w:val="28"/>
          <w:szCs w:val="28"/>
        </w:rPr>
        <w:t>более</w:t>
      </w:r>
      <w:r w:rsidRPr="00205C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5C41">
        <w:rPr>
          <w:rFonts w:ascii="Times New Roman" w:eastAsia="Calibri" w:hAnsi="Times New Roman" w:cs="Times New Roman"/>
          <w:sz w:val="28"/>
          <w:szCs w:val="28"/>
        </w:rPr>
        <w:t>3-х</w:t>
      </w:r>
      <w:r w:rsidRPr="00205C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5C41">
        <w:rPr>
          <w:rFonts w:ascii="Times New Roman" w:eastAsia="Calibri" w:hAnsi="Times New Roman" w:cs="Times New Roman"/>
          <w:sz w:val="28"/>
          <w:szCs w:val="28"/>
        </w:rPr>
        <w:t>минут.</w:t>
      </w:r>
    </w:p>
    <w:p w:rsidR="007504FD" w:rsidRDefault="007504FD" w:rsidP="007504F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04FD" w:rsidRDefault="007504FD" w:rsidP="007504F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9795" cy="3574473"/>
            <wp:effectExtent l="19050" t="0" r="5155" b="0"/>
            <wp:docPr id="18" name="Рисунок 17" descr="phoca_thumb_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03.jpg"/>
                    <pic:cNvPicPr/>
                  </pic:nvPicPr>
                  <pic:blipFill>
                    <a:blip r:embed="rId26" cstate="print"/>
                    <a:srcRect t="8232"/>
                    <a:stretch>
                      <a:fillRect/>
                    </a:stretch>
                  </pic:blipFill>
                  <pic:spPr>
                    <a:xfrm>
                      <a:off x="0" y="0"/>
                      <a:ext cx="5309795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FD" w:rsidRDefault="007504FD" w:rsidP="007504FD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04FD" w:rsidRPr="00607130" w:rsidRDefault="007504FD" w:rsidP="007504F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7890" cy="3538776"/>
            <wp:effectExtent l="19050" t="0" r="7060" b="0"/>
            <wp:docPr id="19" name="Рисунок 18" descr="phoca_thumb_l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0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063" cy="35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FD" w:rsidRDefault="007504FD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4FD" w:rsidRDefault="007504FD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4FD" w:rsidRDefault="007504FD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6C2" w:rsidRDefault="006F76C2" w:rsidP="00E312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6C2">
        <w:rPr>
          <w:rFonts w:ascii="Times New Roman" w:hAnsi="Times New Roman" w:cs="Times New Roman"/>
          <w:b/>
          <w:sz w:val="28"/>
          <w:szCs w:val="28"/>
        </w:rPr>
        <w:t>Этап «Агитационный плакат»</w:t>
      </w:r>
      <w:r w:rsidR="006F31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3150" w:rsidRPr="006F3150">
        <w:rPr>
          <w:rFonts w:ascii="Times New Roman" w:hAnsi="Times New Roman" w:cs="Times New Roman"/>
          <w:b/>
          <w:i/>
          <w:sz w:val="28"/>
          <w:szCs w:val="28"/>
        </w:rPr>
        <w:t>(ежегодный)</w:t>
      </w:r>
    </w:p>
    <w:p w:rsidR="006F76C2" w:rsidRPr="006F76C2" w:rsidRDefault="006F76C2" w:rsidP="006F76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6C2" w:rsidRPr="005179C6" w:rsidRDefault="006F76C2" w:rsidP="006F76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130">
        <w:rPr>
          <w:rFonts w:ascii="Times New Roman" w:eastAsia="Calibri" w:hAnsi="Times New Roman" w:cs="Times New Roman"/>
          <w:sz w:val="28"/>
          <w:szCs w:val="28"/>
        </w:rPr>
        <w:t>Участники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9C6">
        <w:rPr>
          <w:rFonts w:ascii="Times New Roman" w:eastAsia="Calibri" w:hAnsi="Times New Roman" w:cs="Times New Roman"/>
          <w:sz w:val="28"/>
          <w:szCs w:val="28"/>
        </w:rPr>
        <w:t>изготавливают</w:t>
      </w:r>
      <w:r w:rsidRPr="005179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9C6">
        <w:rPr>
          <w:rFonts w:ascii="Times New Roman" w:eastAsia="Calibri" w:hAnsi="Times New Roman" w:cs="Times New Roman"/>
          <w:sz w:val="28"/>
          <w:szCs w:val="28"/>
        </w:rPr>
        <w:t>на</w:t>
      </w:r>
      <w:r w:rsidRPr="005179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9C6">
        <w:rPr>
          <w:rFonts w:ascii="Times New Roman" w:eastAsia="Calibri" w:hAnsi="Times New Roman" w:cs="Times New Roman"/>
          <w:sz w:val="28"/>
          <w:szCs w:val="28"/>
        </w:rPr>
        <w:t>этапе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из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принесенного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материала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(вырезки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из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газет,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журналов,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цветной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бумаги,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картон, ножницы,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клей, фломастеры)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плакат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на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тему: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антиреклама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алкоголя,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табакокурения,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наркомании.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Команда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на этапе получает </w:t>
      </w:r>
      <w:r w:rsidRPr="00607130">
        <w:rPr>
          <w:rFonts w:ascii="Times New Roman" w:eastAsia="Calibri" w:hAnsi="Times New Roman" w:cs="Times New Roman"/>
          <w:sz w:val="28"/>
          <w:szCs w:val="28"/>
        </w:rPr>
        <w:t>чистый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7130">
        <w:rPr>
          <w:rFonts w:ascii="Times New Roman" w:eastAsia="Calibri" w:hAnsi="Times New Roman" w:cs="Times New Roman"/>
          <w:sz w:val="28"/>
          <w:szCs w:val="28"/>
        </w:rPr>
        <w:t>лист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07130">
        <w:rPr>
          <w:rFonts w:ascii="Times New Roman" w:eastAsia="Calibri" w:hAnsi="Times New Roman" w:cs="Times New Roman"/>
          <w:sz w:val="28"/>
          <w:szCs w:val="28"/>
        </w:rPr>
        <w:t>формата</w:t>
      </w:r>
      <w:r w:rsidRPr="00607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79C6">
        <w:rPr>
          <w:rFonts w:ascii="Times New Roman" w:eastAsia="Calibri" w:hAnsi="Times New Roman" w:cs="Times New Roman"/>
          <w:sz w:val="28"/>
          <w:szCs w:val="28"/>
        </w:rPr>
        <w:t xml:space="preserve">А3 — </w:t>
      </w:r>
      <w:r w:rsidRPr="005179C6">
        <w:rPr>
          <w:rFonts w:ascii="Times New Roman" w:eastAsia="Calibri" w:hAnsi="Times New Roman" w:cs="Times New Roman"/>
          <w:bCs/>
          <w:sz w:val="28"/>
          <w:szCs w:val="28"/>
        </w:rPr>
        <w:t>определенной формы и определенн</w:t>
      </w:r>
      <w:r w:rsidRPr="005179C6">
        <w:rPr>
          <w:rFonts w:ascii="Times New Roman" w:hAnsi="Times New Roman" w:cs="Times New Roman"/>
          <w:bCs/>
          <w:sz w:val="28"/>
          <w:szCs w:val="28"/>
        </w:rPr>
        <w:t>ый девиз для плаката</w:t>
      </w:r>
      <w:r w:rsidRPr="005179C6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5179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179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76C2" w:rsidRDefault="006F76C2" w:rsidP="00363008">
      <w:pPr>
        <w:rPr>
          <w:rFonts w:ascii="Times New Roman" w:hAnsi="Times New Roman" w:cs="Times New Roman"/>
          <w:sz w:val="28"/>
          <w:szCs w:val="28"/>
        </w:rPr>
      </w:pPr>
    </w:p>
    <w:p w:rsidR="004657C8" w:rsidRDefault="005821CF" w:rsidP="004657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526" cy="3117846"/>
            <wp:effectExtent l="19050" t="0" r="0" b="0"/>
            <wp:docPr id="17" name="Рисунок 16" descr="phoca_thumb_l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5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982" cy="312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7C8" w:rsidRDefault="004657C8" w:rsidP="000C052F">
      <w:pPr>
        <w:ind w:firstLine="680"/>
        <w:rPr>
          <w:rFonts w:ascii="Times New Roman" w:hAnsi="Times New Roman" w:cs="Times New Roman"/>
          <w:b/>
          <w:i/>
          <w:sz w:val="28"/>
          <w:szCs w:val="28"/>
        </w:rPr>
      </w:pPr>
    </w:p>
    <w:p w:rsidR="006F76C2" w:rsidRPr="00FF664C" w:rsidRDefault="000C052F" w:rsidP="000C052F">
      <w:pPr>
        <w:ind w:firstLine="680"/>
        <w:rPr>
          <w:rFonts w:ascii="Times New Roman" w:hAnsi="Times New Roman" w:cs="Times New Roman"/>
          <w:b/>
          <w:i/>
          <w:sz w:val="28"/>
          <w:szCs w:val="28"/>
        </w:rPr>
      </w:pPr>
      <w:r w:rsidRPr="00FF664C">
        <w:rPr>
          <w:rFonts w:ascii="Times New Roman" w:hAnsi="Times New Roman" w:cs="Times New Roman"/>
          <w:b/>
          <w:i/>
          <w:sz w:val="28"/>
          <w:szCs w:val="28"/>
        </w:rPr>
        <w:t>В разные годы</w:t>
      </w:r>
      <w:r w:rsidR="00035B64" w:rsidRPr="00FF664C">
        <w:rPr>
          <w:rFonts w:ascii="Times New Roman" w:hAnsi="Times New Roman" w:cs="Times New Roman"/>
          <w:b/>
          <w:i/>
          <w:sz w:val="28"/>
          <w:szCs w:val="28"/>
        </w:rPr>
        <w:t xml:space="preserve"> используются разные т</w:t>
      </w:r>
      <w:r w:rsidR="006F76C2" w:rsidRPr="00FF664C">
        <w:rPr>
          <w:rFonts w:ascii="Times New Roman" w:hAnsi="Times New Roman" w:cs="Times New Roman"/>
          <w:b/>
          <w:i/>
          <w:sz w:val="28"/>
          <w:szCs w:val="28"/>
        </w:rPr>
        <w:t>емы плакатов:</w:t>
      </w:r>
    </w:p>
    <w:p w:rsidR="00035B64" w:rsidRPr="00035B64" w:rsidRDefault="00035B64" w:rsidP="00363008">
      <w:pPr>
        <w:rPr>
          <w:rFonts w:ascii="Times New Roman" w:hAnsi="Times New Roman" w:cs="Times New Roman"/>
          <w:b/>
          <w:sz w:val="28"/>
          <w:szCs w:val="28"/>
        </w:rPr>
      </w:pPr>
      <w:r w:rsidRPr="00035B64">
        <w:rPr>
          <w:rFonts w:ascii="Times New Roman" w:hAnsi="Times New Roman" w:cs="Times New Roman"/>
          <w:b/>
          <w:sz w:val="28"/>
          <w:szCs w:val="28"/>
        </w:rPr>
        <w:t xml:space="preserve">1 вариант </w:t>
      </w:r>
    </w:p>
    <w:p w:rsidR="006F76C2" w:rsidRPr="00035B64" w:rsidRDefault="00035B64" w:rsidP="006F76C2">
      <w:pPr>
        <w:rPr>
          <w:rFonts w:ascii="Times New Roman" w:hAnsi="Times New Roman"/>
          <w:bCs/>
          <w:sz w:val="28"/>
          <w:szCs w:val="28"/>
        </w:rPr>
      </w:pPr>
      <w:r w:rsidRPr="00035B64">
        <w:rPr>
          <w:rFonts w:ascii="Times New Roman" w:hAnsi="Times New Roman"/>
          <w:bCs/>
          <w:sz w:val="28"/>
          <w:szCs w:val="28"/>
        </w:rPr>
        <w:t>Антиреклама табачной продукции</w:t>
      </w:r>
    </w:p>
    <w:p w:rsidR="006F76C2" w:rsidRPr="00035B64" w:rsidRDefault="00035B64" w:rsidP="006F76C2">
      <w:pPr>
        <w:rPr>
          <w:rFonts w:ascii="Times New Roman" w:hAnsi="Times New Roman"/>
          <w:bCs/>
          <w:sz w:val="28"/>
          <w:szCs w:val="28"/>
        </w:rPr>
      </w:pPr>
      <w:r w:rsidRPr="00035B64">
        <w:rPr>
          <w:rFonts w:ascii="Times New Roman" w:hAnsi="Times New Roman"/>
          <w:bCs/>
          <w:sz w:val="28"/>
          <w:szCs w:val="28"/>
        </w:rPr>
        <w:t>Антиреклама алкогольной продукции</w:t>
      </w:r>
    </w:p>
    <w:p w:rsidR="006F76C2" w:rsidRPr="00035B64" w:rsidRDefault="00035B64" w:rsidP="006F76C2">
      <w:pPr>
        <w:rPr>
          <w:rFonts w:ascii="Times New Roman" w:hAnsi="Times New Roman"/>
          <w:bCs/>
          <w:sz w:val="28"/>
          <w:szCs w:val="28"/>
        </w:rPr>
      </w:pPr>
      <w:r w:rsidRPr="00035B64">
        <w:rPr>
          <w:rFonts w:ascii="Times New Roman" w:hAnsi="Times New Roman"/>
          <w:bCs/>
          <w:sz w:val="28"/>
          <w:szCs w:val="28"/>
        </w:rPr>
        <w:t>Антиреклама наркотиков</w:t>
      </w:r>
    </w:p>
    <w:p w:rsidR="006F76C2" w:rsidRDefault="006F76C2" w:rsidP="006F76C2">
      <w:pPr>
        <w:rPr>
          <w:rFonts w:ascii="Times New Roman" w:hAnsi="Times New Roman" w:cs="Times New Roman"/>
          <w:sz w:val="28"/>
          <w:szCs w:val="28"/>
        </w:rPr>
      </w:pPr>
    </w:p>
    <w:p w:rsidR="000C052F" w:rsidRPr="000C052F" w:rsidRDefault="000C052F" w:rsidP="006F76C2">
      <w:pPr>
        <w:rPr>
          <w:rFonts w:ascii="Times New Roman" w:hAnsi="Times New Roman" w:cs="Times New Roman"/>
          <w:b/>
          <w:sz w:val="28"/>
          <w:szCs w:val="28"/>
        </w:rPr>
      </w:pPr>
      <w:r w:rsidRPr="000C052F">
        <w:rPr>
          <w:rFonts w:ascii="Times New Roman" w:hAnsi="Times New Roman" w:cs="Times New Roman"/>
          <w:b/>
          <w:sz w:val="28"/>
          <w:szCs w:val="28"/>
        </w:rPr>
        <w:t>2 вариант</w:t>
      </w:r>
    </w:p>
    <w:p w:rsidR="00035B64" w:rsidRPr="001664DF" w:rsidRDefault="00035B64" w:rsidP="00035B64">
      <w:pPr>
        <w:shd w:val="clear" w:color="auto" w:fill="FFFFFF"/>
        <w:suppressAutoHyphens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«Первый укол наркотика – первый шаг к смерти»</w:t>
      </w:r>
    </w:p>
    <w:p w:rsidR="00035B64" w:rsidRPr="001664DF" w:rsidRDefault="00035B64" w:rsidP="00035B64">
      <w:pPr>
        <w:shd w:val="clear" w:color="auto" w:fill="FFFFFF"/>
        <w:suppressAutoHyphens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«Сломай сигарету, пока сигарета не сломала тебя!»</w:t>
      </w:r>
    </w:p>
    <w:p w:rsidR="00035B64" w:rsidRPr="001664DF" w:rsidRDefault="006D3464" w:rsidP="00035B64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35B64"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«Курить – здоровью вредить!»</w:t>
      </w:r>
    </w:p>
    <w:p w:rsidR="00035B64" w:rsidRPr="001664DF" w:rsidRDefault="00035B64" w:rsidP="00035B64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«Не садись на иглу!»</w:t>
      </w:r>
    </w:p>
    <w:p w:rsidR="00035B64" w:rsidRPr="001664DF" w:rsidRDefault="00035B64" w:rsidP="00035B64">
      <w:pPr>
        <w:shd w:val="clear" w:color="auto" w:fill="FFFFFF"/>
        <w:snapToGrid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«Бросай курить – вставай</w:t>
      </w:r>
      <w:r w:rsidRPr="001664DF">
        <w:rPr>
          <w:bCs/>
          <w:color w:val="000000"/>
          <w:sz w:val="28"/>
          <w:szCs w:val="28"/>
        </w:rPr>
        <w:t xml:space="preserve"> </w:t>
      </w:r>
      <w:r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на лыжи!»</w:t>
      </w:r>
    </w:p>
    <w:p w:rsidR="00035B64" w:rsidRPr="001664DF" w:rsidRDefault="00035B64" w:rsidP="00035B64">
      <w:pPr>
        <w:shd w:val="clear" w:color="auto" w:fill="FFFFFF"/>
        <w:snapToGrid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«Курить уже не модно!»</w:t>
      </w:r>
    </w:p>
    <w:p w:rsidR="00035B64" w:rsidRPr="001664DF" w:rsidRDefault="00635964" w:rsidP="00035B64">
      <w:pPr>
        <w:shd w:val="clear" w:color="auto" w:fill="FFFFFF"/>
        <w:tabs>
          <w:tab w:val="left" w:pos="1819"/>
        </w:tabs>
        <w:snapToGrid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35B64"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«Можно найти выход из любой ситуации – у наркомании нет выхода!»</w:t>
      </w:r>
    </w:p>
    <w:p w:rsidR="00035B64" w:rsidRPr="001664DF" w:rsidRDefault="00035B64" w:rsidP="00035B64">
      <w:pPr>
        <w:shd w:val="clear" w:color="auto" w:fill="FFFFFF"/>
        <w:snapToGrid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«Наркотики – пожизненная ломка...Не ломай себе жизнь!»</w:t>
      </w:r>
    </w:p>
    <w:p w:rsidR="00035B64" w:rsidRPr="001664DF" w:rsidRDefault="006D3464" w:rsidP="00035B64">
      <w:pPr>
        <w:shd w:val="clear" w:color="auto" w:fill="FFFFFF"/>
        <w:snapToGrid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035B64"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Наркотики – это не путь,</w:t>
      </w:r>
      <w:r w:rsidR="00035B64" w:rsidRPr="001664DF">
        <w:rPr>
          <w:bCs/>
          <w:color w:val="000000"/>
          <w:sz w:val="28"/>
          <w:szCs w:val="28"/>
        </w:rPr>
        <w:t xml:space="preserve"> </w:t>
      </w:r>
      <w:r w:rsidR="00035B64" w:rsidRPr="001664DF">
        <w:rPr>
          <w:rFonts w:ascii="Times New Roman" w:hAnsi="Times New Roman" w:cs="Times New Roman"/>
          <w:bCs/>
          <w:color w:val="000000"/>
          <w:sz w:val="28"/>
          <w:szCs w:val="28"/>
        </w:rPr>
        <w:t>это тупик!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035B64" w:rsidRPr="001664DF" w:rsidRDefault="00035B64" w:rsidP="00035B64">
      <w:pPr>
        <w:pStyle w:val="aa"/>
        <w:snapToGrid w:val="0"/>
        <w:rPr>
          <w:bCs/>
          <w:sz w:val="28"/>
          <w:szCs w:val="28"/>
        </w:rPr>
      </w:pPr>
      <w:r w:rsidRPr="001664DF">
        <w:rPr>
          <w:bCs/>
          <w:sz w:val="28"/>
          <w:szCs w:val="28"/>
        </w:rPr>
        <w:t>«Трезвость</w:t>
      </w:r>
      <w:r w:rsidRPr="001664DF">
        <w:rPr>
          <w:bCs/>
          <w:color w:val="000000"/>
          <w:sz w:val="28"/>
          <w:szCs w:val="28"/>
        </w:rPr>
        <w:t xml:space="preserve"> – выбор сильных</w:t>
      </w:r>
      <w:r w:rsidRPr="001664DF">
        <w:rPr>
          <w:bCs/>
          <w:sz w:val="28"/>
          <w:szCs w:val="28"/>
        </w:rPr>
        <w:t>»</w:t>
      </w:r>
    </w:p>
    <w:p w:rsidR="00035B64" w:rsidRPr="001664DF" w:rsidRDefault="00035B64" w:rsidP="00035B64">
      <w:pPr>
        <w:pStyle w:val="aa"/>
        <w:snapToGrid w:val="0"/>
        <w:rPr>
          <w:bCs/>
          <w:sz w:val="28"/>
          <w:szCs w:val="28"/>
        </w:rPr>
      </w:pPr>
      <w:r w:rsidRPr="001664DF">
        <w:rPr>
          <w:bCs/>
          <w:sz w:val="28"/>
          <w:szCs w:val="28"/>
        </w:rPr>
        <w:lastRenderedPageBreak/>
        <w:t>«Творить наркоман не может, а натворить сколько угодно»</w:t>
      </w:r>
    </w:p>
    <w:p w:rsidR="00035B64" w:rsidRPr="001664DF" w:rsidRDefault="00035B64" w:rsidP="00035B64">
      <w:pPr>
        <w:pStyle w:val="aa"/>
        <w:snapToGrid w:val="0"/>
        <w:rPr>
          <w:bCs/>
          <w:sz w:val="28"/>
          <w:szCs w:val="28"/>
        </w:rPr>
      </w:pPr>
      <w:r w:rsidRPr="001664DF">
        <w:rPr>
          <w:bCs/>
          <w:sz w:val="28"/>
          <w:szCs w:val="28"/>
        </w:rPr>
        <w:t xml:space="preserve">«Алкоголизм </w:t>
      </w:r>
      <w:r w:rsidRPr="001664DF">
        <w:rPr>
          <w:bCs/>
          <w:color w:val="000000"/>
          <w:sz w:val="28"/>
          <w:szCs w:val="28"/>
        </w:rPr>
        <w:t>– дорога в никуда»</w:t>
      </w:r>
    </w:p>
    <w:p w:rsidR="00035B64" w:rsidRPr="001664DF" w:rsidRDefault="00035B64" w:rsidP="00035B64">
      <w:pPr>
        <w:pStyle w:val="aa"/>
        <w:snapToGrid w:val="0"/>
        <w:rPr>
          <w:bCs/>
          <w:sz w:val="28"/>
          <w:szCs w:val="28"/>
        </w:rPr>
      </w:pPr>
      <w:r w:rsidRPr="001664DF">
        <w:rPr>
          <w:bCs/>
          <w:sz w:val="28"/>
          <w:szCs w:val="28"/>
        </w:rPr>
        <w:t>«Начиная потреблять алкоголь, человек теряет свободу, предавая себя в рабство»</w:t>
      </w:r>
    </w:p>
    <w:p w:rsidR="00035B64" w:rsidRDefault="00035B64" w:rsidP="00035B64">
      <w:pPr>
        <w:pStyle w:val="aa"/>
        <w:snapToGrid w:val="0"/>
        <w:rPr>
          <w:bCs/>
          <w:sz w:val="28"/>
          <w:szCs w:val="28"/>
        </w:rPr>
      </w:pPr>
      <w:r w:rsidRPr="001664DF">
        <w:rPr>
          <w:bCs/>
          <w:sz w:val="28"/>
          <w:szCs w:val="28"/>
        </w:rPr>
        <w:t xml:space="preserve">«Наркотики </w:t>
      </w:r>
      <w:r w:rsidRPr="001664DF">
        <w:rPr>
          <w:bCs/>
          <w:color w:val="000000"/>
          <w:sz w:val="28"/>
          <w:szCs w:val="28"/>
        </w:rPr>
        <w:t>– война без взрывов</w:t>
      </w:r>
      <w:r w:rsidRPr="001664DF">
        <w:rPr>
          <w:bCs/>
          <w:sz w:val="28"/>
          <w:szCs w:val="28"/>
        </w:rPr>
        <w:t>»</w:t>
      </w:r>
    </w:p>
    <w:p w:rsidR="006D3464" w:rsidRDefault="006D3464" w:rsidP="006D3464">
      <w:pPr>
        <w:rPr>
          <w:rFonts w:ascii="Times New Roman" w:hAnsi="Times New Roman" w:cs="Times New Roman"/>
          <w:bCs/>
          <w:sz w:val="28"/>
          <w:szCs w:val="28"/>
        </w:rPr>
      </w:pPr>
      <w:r w:rsidRPr="006D3464">
        <w:rPr>
          <w:rFonts w:ascii="Times New Roman" w:eastAsia="Calibri" w:hAnsi="Times New Roman" w:cs="Times New Roman"/>
          <w:bCs/>
          <w:sz w:val="28"/>
          <w:szCs w:val="28"/>
        </w:rPr>
        <w:t>«Похорони</w:t>
      </w:r>
      <w:r w:rsidRPr="006D34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3464">
        <w:rPr>
          <w:rFonts w:ascii="Times New Roman" w:eastAsia="Calibri" w:hAnsi="Times New Roman" w:cs="Times New Roman"/>
          <w:bCs/>
          <w:sz w:val="28"/>
          <w:szCs w:val="28"/>
        </w:rPr>
        <w:t>наркотики</w:t>
      </w:r>
      <w:r w:rsidRPr="006D34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3464">
        <w:rPr>
          <w:rFonts w:ascii="Times New Roman" w:eastAsia="Calibri" w:hAnsi="Times New Roman" w:cs="Times New Roman"/>
          <w:bCs/>
          <w:sz w:val="28"/>
          <w:szCs w:val="28"/>
        </w:rPr>
        <w:t>или</w:t>
      </w:r>
      <w:r w:rsidRPr="006D34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3464">
        <w:rPr>
          <w:rFonts w:ascii="Times New Roman" w:eastAsia="Calibri" w:hAnsi="Times New Roman" w:cs="Times New Roman"/>
          <w:bCs/>
          <w:sz w:val="28"/>
          <w:szCs w:val="28"/>
        </w:rPr>
        <w:t>они</w:t>
      </w:r>
      <w:r w:rsidRPr="006D34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3464">
        <w:rPr>
          <w:rFonts w:ascii="Times New Roman" w:eastAsia="Calibri" w:hAnsi="Times New Roman" w:cs="Times New Roman"/>
          <w:bCs/>
          <w:sz w:val="28"/>
          <w:szCs w:val="28"/>
        </w:rPr>
        <w:t>похоронят</w:t>
      </w:r>
      <w:r w:rsidRPr="006D34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3464">
        <w:rPr>
          <w:rFonts w:ascii="Times New Roman" w:eastAsia="Calibri" w:hAnsi="Times New Roman" w:cs="Times New Roman"/>
          <w:bCs/>
          <w:sz w:val="28"/>
          <w:szCs w:val="28"/>
        </w:rPr>
        <w:t>тебя»</w:t>
      </w:r>
    </w:p>
    <w:p w:rsidR="006D3464" w:rsidRPr="006D3464" w:rsidRDefault="006D3464" w:rsidP="006D3464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6D3464">
        <w:rPr>
          <w:rFonts w:ascii="Times New Roman" w:eastAsia="Calibri" w:hAnsi="Times New Roman" w:cs="Times New Roman"/>
          <w:bCs/>
          <w:sz w:val="28"/>
          <w:szCs w:val="28"/>
        </w:rPr>
        <w:t>«Пять</w:t>
      </w:r>
      <w:r w:rsidRPr="006D34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3464">
        <w:rPr>
          <w:rFonts w:ascii="Times New Roman" w:eastAsia="Calibri" w:hAnsi="Times New Roman" w:cs="Times New Roman"/>
          <w:bCs/>
          <w:sz w:val="28"/>
          <w:szCs w:val="28"/>
        </w:rPr>
        <w:t>причин</w:t>
      </w:r>
      <w:r w:rsidRPr="006D34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3464">
        <w:rPr>
          <w:rFonts w:ascii="Times New Roman" w:eastAsia="Calibri" w:hAnsi="Times New Roman" w:cs="Times New Roman"/>
          <w:bCs/>
          <w:sz w:val="28"/>
          <w:szCs w:val="28"/>
        </w:rPr>
        <w:t>не</w:t>
      </w:r>
      <w:r w:rsidRPr="006D34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D3464">
        <w:rPr>
          <w:rFonts w:ascii="Times New Roman" w:eastAsia="Calibri" w:hAnsi="Times New Roman" w:cs="Times New Roman"/>
          <w:bCs/>
          <w:sz w:val="28"/>
          <w:szCs w:val="28"/>
        </w:rPr>
        <w:t>курить»</w:t>
      </w:r>
    </w:p>
    <w:p w:rsidR="006D3464" w:rsidRPr="00635964" w:rsidRDefault="006D3464" w:rsidP="006D3464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635964">
        <w:rPr>
          <w:rFonts w:ascii="Times New Roman" w:eastAsia="Calibri" w:hAnsi="Times New Roman" w:cs="Times New Roman"/>
          <w:bCs/>
          <w:sz w:val="28"/>
          <w:szCs w:val="28"/>
        </w:rPr>
        <w:t>«Не</w:t>
      </w:r>
      <w:r w:rsidRPr="006359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35964">
        <w:rPr>
          <w:rFonts w:ascii="Times New Roman" w:eastAsia="Calibri" w:hAnsi="Times New Roman" w:cs="Times New Roman"/>
          <w:bCs/>
          <w:sz w:val="28"/>
          <w:szCs w:val="28"/>
        </w:rPr>
        <w:t>прокури</w:t>
      </w:r>
      <w:r w:rsidRPr="006359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35964">
        <w:rPr>
          <w:rFonts w:ascii="Times New Roman" w:eastAsia="Calibri" w:hAnsi="Times New Roman" w:cs="Times New Roman"/>
          <w:bCs/>
          <w:sz w:val="28"/>
          <w:szCs w:val="28"/>
        </w:rPr>
        <w:t>свое</w:t>
      </w:r>
      <w:r w:rsidRPr="006359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35964">
        <w:rPr>
          <w:rFonts w:ascii="Times New Roman" w:eastAsia="Calibri" w:hAnsi="Times New Roman" w:cs="Times New Roman"/>
          <w:bCs/>
          <w:sz w:val="28"/>
          <w:szCs w:val="28"/>
        </w:rPr>
        <w:t>здоровье»</w:t>
      </w:r>
    </w:p>
    <w:p w:rsidR="00635964" w:rsidRPr="000C052F" w:rsidRDefault="00635964" w:rsidP="00635964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0C052F">
        <w:rPr>
          <w:rFonts w:ascii="Times New Roman" w:eastAsia="Calibri" w:hAnsi="Times New Roman" w:cs="Times New Roman"/>
          <w:bCs/>
          <w:sz w:val="28"/>
          <w:szCs w:val="28"/>
        </w:rPr>
        <w:t>«Минздрав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устал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предупреждать»</w:t>
      </w:r>
    </w:p>
    <w:p w:rsidR="000C052F" w:rsidRPr="000C052F" w:rsidRDefault="000C052F" w:rsidP="000C052F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0C052F">
        <w:rPr>
          <w:rFonts w:ascii="Times New Roman" w:eastAsia="Calibri" w:hAnsi="Times New Roman" w:cs="Times New Roman"/>
          <w:bCs/>
          <w:sz w:val="28"/>
          <w:szCs w:val="28"/>
        </w:rPr>
        <w:t>«Не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будь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рабом,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освободись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от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вредных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привычек!»</w:t>
      </w:r>
    </w:p>
    <w:p w:rsidR="000C052F" w:rsidRPr="000C052F" w:rsidRDefault="000C052F" w:rsidP="000C052F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0C052F">
        <w:rPr>
          <w:rFonts w:ascii="Times New Roman" w:eastAsia="Calibri" w:hAnsi="Times New Roman" w:cs="Times New Roman"/>
          <w:bCs/>
          <w:sz w:val="28"/>
          <w:szCs w:val="28"/>
        </w:rPr>
        <w:t>«В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наш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здоровый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быт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алкоголю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путь</w:t>
      </w:r>
      <w:r w:rsidRPr="000C05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C052F">
        <w:rPr>
          <w:rFonts w:ascii="Times New Roman" w:eastAsia="Calibri" w:hAnsi="Times New Roman" w:cs="Times New Roman"/>
          <w:bCs/>
          <w:sz w:val="28"/>
          <w:szCs w:val="28"/>
        </w:rPr>
        <w:t>закрыт»</w:t>
      </w:r>
    </w:p>
    <w:p w:rsidR="006D3464" w:rsidRPr="006D3464" w:rsidRDefault="006D3464" w:rsidP="006D3464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6D3464" w:rsidRPr="000C052F" w:rsidRDefault="000C052F" w:rsidP="00035B64">
      <w:pPr>
        <w:pStyle w:val="aa"/>
        <w:snapToGrid w:val="0"/>
        <w:rPr>
          <w:b/>
          <w:bCs/>
          <w:sz w:val="28"/>
          <w:szCs w:val="28"/>
        </w:rPr>
      </w:pPr>
      <w:r w:rsidRPr="000C052F">
        <w:rPr>
          <w:b/>
          <w:bCs/>
          <w:sz w:val="28"/>
          <w:szCs w:val="28"/>
        </w:rPr>
        <w:t>3 вариант</w:t>
      </w:r>
      <w:r>
        <w:rPr>
          <w:b/>
          <w:bCs/>
          <w:sz w:val="28"/>
          <w:szCs w:val="28"/>
        </w:rPr>
        <w:t xml:space="preserve"> </w:t>
      </w:r>
      <w:r w:rsidRPr="000C052F">
        <w:rPr>
          <w:b/>
          <w:bCs/>
          <w:i/>
          <w:sz w:val="28"/>
          <w:szCs w:val="28"/>
        </w:rPr>
        <w:t>(используются только позитивные символы)</w:t>
      </w:r>
    </w:p>
    <w:p w:rsidR="006D3464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«Сделай выбор в пользу жизни!»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«Со спортом дружим, спорт нам очень нужен!»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«Жизнь стоит того, чтобы жить»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«Закалка, спорт, движение - всех целей достижение»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«Береги здоровье смолоду»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«Здоровое питание – основа процветания»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«Среди тысячи дорог выбери свою!»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«Территория здорового образа жизни»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«Разноцветный мир»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«Мир нашей мечты»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«Скажи жизни «ДА»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«Твоя жизнь – твой выбор»</w:t>
      </w:r>
    </w:p>
    <w:p w:rsidR="000C052F" w:rsidRDefault="000C052F" w:rsidP="00035B64">
      <w:pPr>
        <w:pStyle w:val="aa"/>
        <w:snapToGrid w:val="0"/>
        <w:rPr>
          <w:bCs/>
          <w:sz w:val="28"/>
          <w:szCs w:val="28"/>
        </w:rPr>
      </w:pPr>
      <w:r>
        <w:rPr>
          <w:bCs/>
          <w:sz w:val="28"/>
          <w:szCs w:val="28"/>
        </w:rPr>
        <w:t>«Как прекрасен этот мир»</w:t>
      </w:r>
    </w:p>
    <w:p w:rsidR="006D3464" w:rsidRPr="001664DF" w:rsidRDefault="006D3464" w:rsidP="00035B64">
      <w:pPr>
        <w:pStyle w:val="aa"/>
        <w:snapToGrid w:val="0"/>
        <w:rPr>
          <w:sz w:val="28"/>
          <w:szCs w:val="28"/>
        </w:rPr>
      </w:pPr>
    </w:p>
    <w:p w:rsidR="00D45934" w:rsidRDefault="008B5162" w:rsidP="008B51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7908" cy="3232106"/>
            <wp:effectExtent l="19050" t="0" r="0" b="0"/>
            <wp:docPr id="6" name="Рисунок 5" descr="phoca_thumb_l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6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684" cy="32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934" w:rsidRDefault="00D45934">
      <w:pPr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>
      <w:pPr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>
      <w:pPr>
        <w:rPr>
          <w:rFonts w:ascii="Times New Roman" w:hAnsi="Times New Roman" w:cs="Times New Roman"/>
          <w:b/>
          <w:sz w:val="28"/>
          <w:szCs w:val="28"/>
        </w:rPr>
      </w:pPr>
    </w:p>
    <w:p w:rsidR="00D45934" w:rsidRDefault="00D45934">
      <w:pPr>
        <w:rPr>
          <w:rFonts w:ascii="Times New Roman" w:hAnsi="Times New Roman" w:cs="Times New Roman"/>
          <w:b/>
          <w:sz w:val="28"/>
          <w:szCs w:val="28"/>
        </w:rPr>
      </w:pPr>
    </w:p>
    <w:p w:rsidR="00757A0E" w:rsidRDefault="00757A0E" w:rsidP="002C56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«Творческая мастерская»</w:t>
      </w:r>
      <w:r w:rsidR="002C56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696" w:rsidRPr="002C5696">
        <w:rPr>
          <w:rFonts w:ascii="Times New Roman" w:hAnsi="Times New Roman" w:cs="Times New Roman"/>
          <w:b/>
          <w:i/>
          <w:sz w:val="28"/>
          <w:szCs w:val="28"/>
        </w:rPr>
        <w:t>(вариативный)</w:t>
      </w:r>
    </w:p>
    <w:p w:rsidR="00757A0E" w:rsidRDefault="00757A0E">
      <w:pPr>
        <w:rPr>
          <w:rFonts w:ascii="Times New Roman" w:hAnsi="Times New Roman" w:cs="Times New Roman"/>
          <w:b/>
          <w:sz w:val="28"/>
          <w:szCs w:val="28"/>
        </w:rPr>
      </w:pPr>
    </w:p>
    <w:p w:rsidR="002C5696" w:rsidRDefault="002C5696" w:rsidP="002C5696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2C5696">
        <w:rPr>
          <w:rFonts w:ascii="Times New Roman" w:hAnsi="Times New Roman" w:cs="Times New Roman"/>
          <w:sz w:val="28"/>
          <w:szCs w:val="28"/>
        </w:rPr>
        <w:t>Этап «Творчес</w:t>
      </w:r>
      <w:r w:rsidR="00B93C31">
        <w:rPr>
          <w:rFonts w:ascii="Times New Roman" w:hAnsi="Times New Roman" w:cs="Times New Roman"/>
          <w:sz w:val="28"/>
          <w:szCs w:val="28"/>
        </w:rPr>
        <w:t xml:space="preserve">кая мастерская» </w:t>
      </w:r>
      <w:r w:rsidRPr="002C5696">
        <w:rPr>
          <w:rFonts w:ascii="Times New Roman" w:hAnsi="Times New Roman" w:cs="Times New Roman"/>
          <w:sz w:val="28"/>
          <w:szCs w:val="28"/>
        </w:rPr>
        <w:t>проводится в разных вариантах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93C31">
        <w:rPr>
          <w:rFonts w:ascii="Times New Roman" w:hAnsi="Times New Roman" w:cs="Times New Roman"/>
          <w:sz w:val="28"/>
          <w:szCs w:val="28"/>
        </w:rPr>
        <w:t>Здесь представлены некоторые их них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696" w:rsidRDefault="002C5696">
      <w:pPr>
        <w:rPr>
          <w:rFonts w:ascii="Times New Roman" w:hAnsi="Times New Roman" w:cs="Times New Roman"/>
          <w:sz w:val="28"/>
          <w:szCs w:val="28"/>
        </w:rPr>
      </w:pPr>
    </w:p>
    <w:p w:rsidR="002C5696" w:rsidRDefault="002C5696" w:rsidP="002C5696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15CE">
        <w:rPr>
          <w:rFonts w:ascii="Times New Roman" w:eastAsia="Calibri" w:hAnsi="Times New Roman" w:cs="Times New Roman"/>
          <w:sz w:val="28"/>
          <w:szCs w:val="28"/>
        </w:rPr>
        <w:t>Участникам</w:t>
      </w:r>
      <w:r w:rsidRPr="00901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15CE">
        <w:rPr>
          <w:rFonts w:ascii="Times New Roman" w:eastAsia="Calibri" w:hAnsi="Times New Roman" w:cs="Times New Roman"/>
          <w:sz w:val="28"/>
          <w:szCs w:val="28"/>
        </w:rPr>
        <w:t>на</w:t>
      </w:r>
      <w:r w:rsidRPr="00901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15CE">
        <w:rPr>
          <w:rFonts w:ascii="Times New Roman" w:eastAsia="Calibri" w:hAnsi="Times New Roman" w:cs="Times New Roman"/>
          <w:sz w:val="28"/>
          <w:szCs w:val="28"/>
        </w:rPr>
        <w:t>этапе</w:t>
      </w:r>
      <w:r w:rsidRPr="00901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15CE">
        <w:rPr>
          <w:rFonts w:ascii="Times New Roman" w:eastAsia="Calibri" w:hAnsi="Times New Roman" w:cs="Times New Roman"/>
          <w:sz w:val="28"/>
          <w:szCs w:val="28"/>
        </w:rPr>
        <w:t>предлагается</w:t>
      </w:r>
      <w:r w:rsidRPr="009015CE">
        <w:rPr>
          <w:rFonts w:ascii="Times New Roman" w:eastAsia="Times New Roman" w:hAnsi="Times New Roman" w:cs="Times New Roman"/>
          <w:sz w:val="28"/>
          <w:szCs w:val="28"/>
        </w:rPr>
        <w:t xml:space="preserve"> собрать пословицы из предложенных слов</w:t>
      </w:r>
      <w:r>
        <w:rPr>
          <w:rFonts w:ascii="Times New Roman" w:eastAsia="Times New Roman" w:hAnsi="Times New Roman" w:cs="Times New Roman"/>
          <w:sz w:val="28"/>
          <w:szCs w:val="28"/>
        </w:rPr>
        <w:t>, сочинить речевки или РЭП-композицию на тему</w:t>
      </w:r>
      <w:r w:rsidRPr="00901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15CE">
        <w:rPr>
          <w:rFonts w:ascii="Times New Roman" w:eastAsia="Calibri" w:hAnsi="Times New Roman" w:cs="Times New Roman"/>
          <w:sz w:val="28"/>
          <w:szCs w:val="28"/>
        </w:rPr>
        <w:t>«Пропаганда</w:t>
      </w:r>
      <w:r w:rsidRPr="00901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15CE">
        <w:rPr>
          <w:rFonts w:ascii="Times New Roman" w:eastAsia="Calibri" w:hAnsi="Times New Roman" w:cs="Times New Roman"/>
          <w:sz w:val="28"/>
          <w:szCs w:val="28"/>
        </w:rPr>
        <w:t>здорового</w:t>
      </w:r>
      <w:r w:rsidRPr="00901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15CE">
        <w:rPr>
          <w:rFonts w:ascii="Times New Roman" w:eastAsia="Calibri" w:hAnsi="Times New Roman" w:cs="Times New Roman"/>
          <w:sz w:val="28"/>
          <w:szCs w:val="28"/>
        </w:rPr>
        <w:t>образа</w:t>
      </w:r>
      <w:r w:rsidRPr="009015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15CE">
        <w:rPr>
          <w:rFonts w:ascii="Times New Roman" w:eastAsia="Calibri" w:hAnsi="Times New Roman" w:cs="Times New Roman"/>
          <w:sz w:val="28"/>
          <w:szCs w:val="28"/>
        </w:rPr>
        <w:t>жизни»</w:t>
      </w:r>
      <w:r>
        <w:rPr>
          <w:rFonts w:ascii="Times New Roman" w:eastAsia="Calibri" w:hAnsi="Times New Roman" w:cs="Times New Roman"/>
          <w:sz w:val="28"/>
          <w:szCs w:val="28"/>
        </w:rPr>
        <w:t>, или</w:t>
      </w:r>
      <w:r w:rsidR="00FF664C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используя рифмы, сочинить агитационное стихотворение.</w:t>
      </w:r>
    </w:p>
    <w:p w:rsidR="002C5696" w:rsidRDefault="002C5696" w:rsidP="002C569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C5696" w:rsidRDefault="002C5696" w:rsidP="009E699C">
      <w:pPr>
        <w:ind w:firstLine="680"/>
        <w:rPr>
          <w:rFonts w:ascii="Times New Roman" w:hAnsi="Times New Roman" w:cs="Times New Roman"/>
          <w:b/>
          <w:bCs/>
          <w:sz w:val="28"/>
          <w:szCs w:val="28"/>
        </w:rPr>
      </w:pPr>
      <w:r w:rsidRPr="00A62489">
        <w:rPr>
          <w:rFonts w:ascii="Times New Roman" w:hAnsi="Times New Roman" w:cs="Times New Roman"/>
          <w:b/>
          <w:bCs/>
          <w:sz w:val="28"/>
          <w:szCs w:val="28"/>
        </w:rPr>
        <w:t>Пословицы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поговорки</w:t>
      </w:r>
    </w:p>
    <w:p w:rsidR="002C5696" w:rsidRDefault="002C5696" w:rsidP="002C5696">
      <w:pPr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62489">
        <w:rPr>
          <w:rFonts w:ascii="Times New Roman" w:hAnsi="Times New Roman" w:cs="Times New Roman"/>
          <w:bCs/>
          <w:sz w:val="28"/>
          <w:szCs w:val="28"/>
        </w:rPr>
        <w:t>Участникам необходимо правильно составить пословицы из предложенного набора слов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A62489">
        <w:rPr>
          <w:rFonts w:ascii="Times New Roman" w:hAnsi="Times New Roman" w:cs="Times New Roman"/>
          <w:bCs/>
          <w:sz w:val="28"/>
          <w:szCs w:val="28"/>
        </w:rPr>
        <w:t xml:space="preserve"> написанных на карточках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E699C" w:rsidRPr="00A62489" w:rsidRDefault="009E699C" w:rsidP="002C5696">
      <w:pPr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C5696" w:rsidRPr="00A62489" w:rsidRDefault="002C5696" w:rsidP="009E699C">
      <w:pPr>
        <w:ind w:firstLine="68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62489">
        <w:rPr>
          <w:rFonts w:ascii="Times New Roman" w:hAnsi="Times New Roman" w:cs="Times New Roman"/>
          <w:b/>
          <w:bCs/>
          <w:i/>
          <w:sz w:val="28"/>
          <w:szCs w:val="28"/>
        </w:rPr>
        <w:t>Примеры пословиц и поговорок: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rStyle w:val="a4"/>
          <w:b w:val="0"/>
          <w:sz w:val="28"/>
          <w:szCs w:val="28"/>
        </w:rPr>
      </w:pPr>
      <w:r w:rsidRPr="00A62489">
        <w:rPr>
          <w:rStyle w:val="a4"/>
          <w:b w:val="0"/>
          <w:sz w:val="28"/>
          <w:szCs w:val="28"/>
        </w:rPr>
        <w:t>Береги платье снову, а здоровье смолоду.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rStyle w:val="a4"/>
          <w:b w:val="0"/>
          <w:sz w:val="28"/>
          <w:szCs w:val="28"/>
        </w:rPr>
      </w:pPr>
      <w:r w:rsidRPr="00A62489">
        <w:rPr>
          <w:rStyle w:val="a4"/>
          <w:b w:val="0"/>
          <w:sz w:val="28"/>
          <w:szCs w:val="28"/>
        </w:rPr>
        <w:t>В здоровом теле - здоровый дух.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rStyle w:val="a4"/>
          <w:b w:val="0"/>
          <w:sz w:val="28"/>
          <w:szCs w:val="28"/>
        </w:rPr>
      </w:pPr>
      <w:r w:rsidRPr="00A62489">
        <w:rPr>
          <w:rStyle w:val="a4"/>
          <w:b w:val="0"/>
          <w:sz w:val="28"/>
          <w:szCs w:val="28"/>
        </w:rPr>
        <w:t>Дал бы бог здоровья, а счастье найдем.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rStyle w:val="a4"/>
          <w:b w:val="0"/>
          <w:sz w:val="28"/>
          <w:szCs w:val="28"/>
        </w:rPr>
      </w:pPr>
      <w:r w:rsidRPr="00A62489">
        <w:rPr>
          <w:rStyle w:val="a4"/>
          <w:b w:val="0"/>
          <w:sz w:val="28"/>
          <w:szCs w:val="28"/>
        </w:rPr>
        <w:t>Если хочешь быть здоров — закаляйся.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rStyle w:val="a4"/>
          <w:b w:val="0"/>
          <w:sz w:val="28"/>
          <w:szCs w:val="28"/>
        </w:rPr>
      </w:pPr>
      <w:r w:rsidRPr="00A62489">
        <w:rPr>
          <w:rStyle w:val="a4"/>
          <w:b w:val="0"/>
          <w:sz w:val="28"/>
          <w:szCs w:val="28"/>
        </w:rPr>
        <w:t>Кто пьёт хмельное – тот говорит дурное.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rStyle w:val="a4"/>
          <w:b w:val="0"/>
          <w:sz w:val="28"/>
          <w:szCs w:val="28"/>
        </w:rPr>
      </w:pPr>
      <w:r w:rsidRPr="00A62489">
        <w:rPr>
          <w:rStyle w:val="a4"/>
          <w:b w:val="0"/>
          <w:sz w:val="28"/>
          <w:szCs w:val="28"/>
        </w:rPr>
        <w:t>Кто в водке ищет силы – тот ходит по краю могилы.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rStyle w:val="a4"/>
          <w:b w:val="0"/>
          <w:sz w:val="28"/>
          <w:szCs w:val="28"/>
        </w:rPr>
      </w:pPr>
      <w:r w:rsidRPr="00A62489">
        <w:rPr>
          <w:rStyle w:val="a4"/>
          <w:b w:val="0"/>
          <w:sz w:val="28"/>
          <w:szCs w:val="28"/>
        </w:rPr>
        <w:t>Счастлив тот, кто вина не пьёт.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rStyle w:val="a4"/>
          <w:b w:val="0"/>
          <w:sz w:val="28"/>
          <w:szCs w:val="28"/>
        </w:rPr>
      </w:pPr>
      <w:r w:rsidRPr="00A62489">
        <w:rPr>
          <w:rStyle w:val="a4"/>
          <w:b w:val="0"/>
          <w:sz w:val="28"/>
          <w:szCs w:val="28"/>
        </w:rPr>
        <w:t>Водку, вино, пиво пить – здоровью вредить!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rStyle w:val="a4"/>
          <w:b w:val="0"/>
          <w:sz w:val="28"/>
          <w:szCs w:val="28"/>
        </w:rPr>
      </w:pPr>
      <w:r w:rsidRPr="00A62489">
        <w:rPr>
          <w:rStyle w:val="a4"/>
          <w:b w:val="0"/>
          <w:sz w:val="28"/>
          <w:szCs w:val="28"/>
        </w:rPr>
        <w:t>Чай попьёшь – орлом летаешь, водку пьёшь – свиньей лежишь.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sz w:val="28"/>
          <w:szCs w:val="28"/>
        </w:rPr>
      </w:pPr>
      <w:r w:rsidRPr="00A62489">
        <w:rPr>
          <w:sz w:val="28"/>
          <w:szCs w:val="28"/>
        </w:rPr>
        <w:t xml:space="preserve">С хмелем познаться – с честью </w:t>
      </w:r>
      <w:r>
        <w:rPr>
          <w:sz w:val="28"/>
          <w:szCs w:val="28"/>
        </w:rPr>
        <w:t>расстаться.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sz w:val="28"/>
          <w:szCs w:val="28"/>
        </w:rPr>
      </w:pPr>
      <w:r w:rsidRPr="00A62489">
        <w:rPr>
          <w:sz w:val="28"/>
          <w:szCs w:val="28"/>
        </w:rPr>
        <w:t xml:space="preserve">Пить до дна – не видать </w:t>
      </w:r>
      <w:r>
        <w:rPr>
          <w:sz w:val="28"/>
          <w:szCs w:val="28"/>
        </w:rPr>
        <w:t>добра.</w:t>
      </w:r>
    </w:p>
    <w:p w:rsidR="002C5696" w:rsidRPr="00A62489" w:rsidRDefault="002C5696" w:rsidP="009E699C">
      <w:pPr>
        <w:pStyle w:val="a8"/>
        <w:widowControl w:val="0"/>
        <w:numPr>
          <w:ilvl w:val="0"/>
          <w:numId w:val="11"/>
        </w:numPr>
        <w:spacing w:after="0"/>
        <w:ind w:left="0" w:firstLine="680"/>
        <w:rPr>
          <w:sz w:val="28"/>
          <w:szCs w:val="28"/>
        </w:rPr>
      </w:pPr>
      <w:r w:rsidRPr="00A62489">
        <w:rPr>
          <w:sz w:val="28"/>
          <w:szCs w:val="28"/>
        </w:rPr>
        <w:t>Хмель шумит – ум молчит</w:t>
      </w:r>
      <w:r>
        <w:rPr>
          <w:sz w:val="28"/>
          <w:szCs w:val="28"/>
        </w:rPr>
        <w:t>.</w:t>
      </w:r>
    </w:p>
    <w:p w:rsidR="002C5696" w:rsidRDefault="002C5696">
      <w:pPr>
        <w:rPr>
          <w:rFonts w:ascii="Times New Roman" w:hAnsi="Times New Roman" w:cs="Times New Roman"/>
          <w:b/>
          <w:sz w:val="28"/>
          <w:szCs w:val="28"/>
        </w:rPr>
      </w:pPr>
    </w:p>
    <w:p w:rsidR="00652B22" w:rsidRDefault="005821CF" w:rsidP="00652B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9876" cy="3420094"/>
            <wp:effectExtent l="19050" t="0" r="0" b="0"/>
            <wp:docPr id="16" name="Рисунок 15" descr="речевки пословицы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евки пословицы 0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08" cy="342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CF" w:rsidRDefault="005821CF" w:rsidP="009E699C">
      <w:pPr>
        <w:ind w:firstLine="680"/>
        <w:rPr>
          <w:rFonts w:ascii="Times New Roman" w:hAnsi="Times New Roman" w:cs="Times New Roman"/>
          <w:b/>
          <w:sz w:val="28"/>
          <w:szCs w:val="28"/>
        </w:rPr>
      </w:pPr>
    </w:p>
    <w:p w:rsidR="00984482" w:rsidRDefault="00984482" w:rsidP="009E699C">
      <w:pPr>
        <w:ind w:firstLine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«Буриме»</w:t>
      </w:r>
    </w:p>
    <w:p w:rsidR="00984482" w:rsidRPr="00652B22" w:rsidRDefault="00984482">
      <w:pPr>
        <w:rPr>
          <w:rFonts w:ascii="Times New Roman" w:hAnsi="Times New Roman" w:cs="Times New Roman"/>
          <w:b/>
          <w:sz w:val="16"/>
          <w:szCs w:val="16"/>
        </w:rPr>
      </w:pPr>
    </w:p>
    <w:p w:rsidR="00757A0E" w:rsidRPr="00984482" w:rsidRDefault="009844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84482">
        <w:rPr>
          <w:rFonts w:ascii="Times New Roman" w:hAnsi="Times New Roman" w:cs="Times New Roman"/>
          <w:b/>
          <w:i/>
          <w:sz w:val="28"/>
          <w:szCs w:val="28"/>
        </w:rPr>
        <w:t>Примеры р</w:t>
      </w:r>
      <w:r w:rsidR="00757A0E" w:rsidRPr="00984482">
        <w:rPr>
          <w:rFonts w:ascii="Times New Roman" w:hAnsi="Times New Roman" w:cs="Times New Roman"/>
          <w:b/>
          <w:i/>
          <w:sz w:val="28"/>
          <w:szCs w:val="28"/>
        </w:rPr>
        <w:t>ифм для «Буриме»</w:t>
      </w:r>
    </w:p>
    <w:p w:rsidR="00757A0E" w:rsidRDefault="00757A0E" w:rsidP="00757A0E">
      <w:pPr>
        <w:rPr>
          <w:rFonts w:ascii="Times New Roman" w:hAnsi="Times New Roman" w:cs="Times New Roman"/>
          <w:sz w:val="28"/>
          <w:szCs w:val="28"/>
        </w:rPr>
        <w:sectPr w:rsidR="00757A0E" w:rsidSect="00A04BDC">
          <w:footerReference w:type="default" r:id="rId31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lastRenderedPageBreak/>
        <w:t>Здоровье – раздолье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Вена – проблема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Курить – вредить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Коварство – лекарство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Эта – сигарета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Врачей – речей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Курение – пение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Отличие – приличие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Табак – кабак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Поведение – исцеление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Жить – курить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Учение – лечение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lastRenderedPageBreak/>
        <w:t>Вино – темно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Сказка – развязка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Ром – дурдом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Аптека – человека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Пьют – ведут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Препараты – зарплаты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Пивная – края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Жизнь – держись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Пить – разбить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Агитация – информация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Больница – заразиться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Зож – похож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lastRenderedPageBreak/>
        <w:t>Досуг – испуг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Жить – пить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Защита – открыта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Дружить – любить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Пиво – красиво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Зарядка – в порядке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Человек – век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Наркоман – дурман</w:t>
      </w:r>
    </w:p>
    <w:p w:rsidR="00757A0E" w:rsidRP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  <w:r w:rsidRPr="00757A0E">
        <w:rPr>
          <w:rFonts w:ascii="Times New Roman" w:hAnsi="Times New Roman" w:cs="Times New Roman"/>
          <w:sz w:val="28"/>
          <w:szCs w:val="28"/>
        </w:rPr>
        <w:t>Героин – гражданин</w:t>
      </w:r>
    </w:p>
    <w:p w:rsidR="00757A0E" w:rsidRDefault="00757A0E" w:rsidP="00757A0E">
      <w:pPr>
        <w:rPr>
          <w:rFonts w:ascii="Times New Roman" w:hAnsi="Times New Roman" w:cs="Times New Roman"/>
          <w:sz w:val="28"/>
          <w:szCs w:val="28"/>
        </w:rPr>
      </w:pPr>
    </w:p>
    <w:p w:rsidR="00306129" w:rsidRDefault="00306129" w:rsidP="00757A0E">
      <w:pPr>
        <w:rPr>
          <w:rFonts w:ascii="Times New Roman" w:hAnsi="Times New Roman" w:cs="Times New Roman"/>
          <w:sz w:val="28"/>
          <w:szCs w:val="28"/>
        </w:rPr>
      </w:pPr>
    </w:p>
    <w:p w:rsidR="00306129" w:rsidRDefault="00306129" w:rsidP="00757A0E">
      <w:pPr>
        <w:rPr>
          <w:rFonts w:ascii="Times New Roman" w:hAnsi="Times New Roman" w:cs="Times New Roman"/>
          <w:sz w:val="28"/>
          <w:szCs w:val="28"/>
        </w:rPr>
      </w:pPr>
    </w:p>
    <w:p w:rsidR="00306129" w:rsidRDefault="00306129" w:rsidP="00757A0E">
      <w:pPr>
        <w:rPr>
          <w:rFonts w:ascii="Times New Roman" w:hAnsi="Times New Roman" w:cs="Times New Roman"/>
          <w:sz w:val="28"/>
          <w:szCs w:val="28"/>
        </w:rPr>
      </w:pPr>
    </w:p>
    <w:p w:rsidR="00306129" w:rsidRDefault="00306129" w:rsidP="00757A0E">
      <w:pPr>
        <w:rPr>
          <w:rFonts w:ascii="Times New Roman" w:hAnsi="Times New Roman" w:cs="Times New Roman"/>
          <w:sz w:val="28"/>
          <w:szCs w:val="28"/>
        </w:rPr>
        <w:sectPr w:rsidR="00306129" w:rsidSect="00757A0E">
          <w:type w:val="continuous"/>
          <w:pgSz w:w="11906" w:h="16838"/>
          <w:pgMar w:top="1134" w:right="851" w:bottom="1134" w:left="1418" w:header="709" w:footer="709" w:gutter="0"/>
          <w:cols w:num="3" w:space="708"/>
          <w:docGrid w:linePitch="360"/>
        </w:sectPr>
      </w:pPr>
    </w:p>
    <w:p w:rsidR="00A62489" w:rsidRDefault="00A62489" w:rsidP="0030612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2489" w:rsidRDefault="00984482" w:rsidP="009E699C">
      <w:pPr>
        <w:ind w:firstLine="680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Сочинение речевок или РЭП-композиций</w:t>
      </w:r>
    </w:p>
    <w:p w:rsidR="00984482" w:rsidRDefault="00984482" w:rsidP="00984482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62489" w:rsidRDefault="00984482" w:rsidP="00984482">
      <w:pPr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984482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Варианты начальных строк 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 xml:space="preserve">Брось наркоту, пойди учиться, 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А то придется долго лечиться</w:t>
      </w:r>
    </w:p>
    <w:p w:rsidR="00984482" w:rsidRPr="00652B22" w:rsidRDefault="00984482" w:rsidP="00984482">
      <w:pPr>
        <w:rPr>
          <w:rFonts w:ascii="Times New Roman" w:eastAsia="Calibri" w:hAnsi="Times New Roman" w:cs="Times New Roman"/>
          <w:sz w:val="16"/>
          <w:szCs w:val="16"/>
        </w:rPr>
      </w:pP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Живи, как хочешь, броди по свету,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Знай, хуже наркотиков в этом мире нету.</w:t>
      </w:r>
    </w:p>
    <w:p w:rsidR="00984482" w:rsidRPr="00652B22" w:rsidRDefault="00984482" w:rsidP="00984482">
      <w:pPr>
        <w:rPr>
          <w:rFonts w:ascii="Times New Roman" w:eastAsia="Calibri" w:hAnsi="Times New Roman" w:cs="Times New Roman"/>
          <w:sz w:val="16"/>
          <w:szCs w:val="16"/>
        </w:rPr>
      </w:pP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Не пей алкоголь, не кури наркоту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Иначе жить придется в аду.</w:t>
      </w:r>
    </w:p>
    <w:p w:rsidR="00984482" w:rsidRPr="00652B22" w:rsidRDefault="00984482" w:rsidP="00984482">
      <w:pPr>
        <w:rPr>
          <w:rFonts w:ascii="Times New Roman" w:hAnsi="Times New Roman" w:cs="Times New Roman"/>
          <w:sz w:val="16"/>
          <w:szCs w:val="16"/>
        </w:rPr>
      </w:pP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Люди на этот свет рождаются свободными,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Но дурь сковывает их души оковами.</w:t>
      </w:r>
    </w:p>
    <w:p w:rsidR="00984482" w:rsidRPr="00652B22" w:rsidRDefault="00984482" w:rsidP="00984482">
      <w:pPr>
        <w:rPr>
          <w:rFonts w:ascii="Times New Roman" w:eastAsia="Calibri" w:hAnsi="Times New Roman" w:cs="Times New Roman"/>
          <w:sz w:val="16"/>
          <w:szCs w:val="16"/>
        </w:rPr>
      </w:pP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Хочешь быть здоровым, сильным, смелым,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Бросай наркоту, берись на дело.</w:t>
      </w:r>
    </w:p>
    <w:p w:rsidR="00984482" w:rsidRPr="00652B22" w:rsidRDefault="00984482" w:rsidP="00984482">
      <w:pPr>
        <w:rPr>
          <w:rFonts w:ascii="Times New Roman" w:eastAsia="Calibri" w:hAnsi="Times New Roman" w:cs="Times New Roman"/>
          <w:sz w:val="16"/>
          <w:szCs w:val="16"/>
        </w:rPr>
      </w:pP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Кое-кто любит наркотики употреблять,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Но все это дело нужно бросать.</w:t>
      </w:r>
    </w:p>
    <w:p w:rsidR="00984482" w:rsidRPr="00652B22" w:rsidRDefault="00984482" w:rsidP="00984482">
      <w:pPr>
        <w:rPr>
          <w:rFonts w:ascii="Times New Roman" w:eastAsia="Calibri" w:hAnsi="Times New Roman" w:cs="Times New Roman"/>
          <w:sz w:val="16"/>
          <w:szCs w:val="16"/>
        </w:rPr>
      </w:pP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Если ты каждый день выпиваешь,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Знай одно, ты себя убиваешь.</w:t>
      </w:r>
    </w:p>
    <w:p w:rsidR="00984482" w:rsidRPr="00652B22" w:rsidRDefault="00984482" w:rsidP="00984482">
      <w:pPr>
        <w:rPr>
          <w:rFonts w:ascii="Times New Roman" w:eastAsia="Calibri" w:hAnsi="Times New Roman" w:cs="Times New Roman"/>
          <w:sz w:val="16"/>
          <w:szCs w:val="16"/>
        </w:rPr>
      </w:pP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 xml:space="preserve">В новую жизнь иди с нами смело, 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Водка, наркотики – это не дело.</w:t>
      </w:r>
    </w:p>
    <w:p w:rsidR="00984482" w:rsidRPr="00652B22" w:rsidRDefault="00984482" w:rsidP="00984482">
      <w:pPr>
        <w:rPr>
          <w:rFonts w:ascii="Times New Roman" w:eastAsia="Calibri" w:hAnsi="Times New Roman" w:cs="Times New Roman"/>
          <w:sz w:val="16"/>
          <w:szCs w:val="16"/>
        </w:rPr>
      </w:pP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Многим игла жизнь погубила,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Отречься от наркотиков в твоих силах.</w:t>
      </w:r>
    </w:p>
    <w:p w:rsidR="00984482" w:rsidRPr="00652B22" w:rsidRDefault="00984482" w:rsidP="00984482">
      <w:pPr>
        <w:rPr>
          <w:rFonts w:ascii="Times New Roman" w:eastAsia="Calibri" w:hAnsi="Times New Roman" w:cs="Times New Roman"/>
          <w:sz w:val="16"/>
          <w:szCs w:val="16"/>
        </w:rPr>
      </w:pP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 xml:space="preserve">Ты из этой жизни рано уйдешь, </w:t>
      </w:r>
    </w:p>
    <w:p w:rsidR="00984482" w:rsidRPr="00984482" w:rsidRDefault="00984482" w:rsidP="00984482">
      <w:pPr>
        <w:rPr>
          <w:rFonts w:ascii="Times New Roman" w:eastAsia="Calibri" w:hAnsi="Times New Roman" w:cs="Times New Roman"/>
          <w:sz w:val="28"/>
          <w:szCs w:val="28"/>
        </w:rPr>
      </w:pPr>
      <w:r w:rsidRPr="00984482">
        <w:rPr>
          <w:rFonts w:ascii="Times New Roman" w:eastAsia="Calibri" w:hAnsi="Times New Roman" w:cs="Times New Roman"/>
          <w:sz w:val="28"/>
          <w:szCs w:val="28"/>
        </w:rPr>
        <w:t>Если в подворотнях колоться начнешь.</w:t>
      </w:r>
    </w:p>
    <w:p w:rsidR="00306129" w:rsidRDefault="00FF664C" w:rsidP="0030612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Сценарий о</w:t>
      </w:r>
      <w:r w:rsidR="00E15910">
        <w:rPr>
          <w:rFonts w:ascii="Times New Roman" w:eastAsia="Calibri" w:hAnsi="Times New Roman" w:cs="Times New Roman"/>
          <w:b/>
          <w:bCs/>
          <w:sz w:val="28"/>
          <w:szCs w:val="28"/>
        </w:rPr>
        <w:t>ткрыти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я</w:t>
      </w:r>
      <w:r w:rsidR="00E1591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06129">
        <w:rPr>
          <w:rFonts w:ascii="Times New Roman" w:eastAsia="Calibri" w:hAnsi="Times New Roman" w:cs="Times New Roman"/>
          <w:b/>
          <w:bCs/>
          <w:sz w:val="28"/>
          <w:szCs w:val="28"/>
        </w:rPr>
        <w:t>районной этапной игры «Здоровая жизнь – выбор молодежи!»</w:t>
      </w:r>
    </w:p>
    <w:p w:rsidR="00306129" w:rsidRDefault="00306129" w:rsidP="00306129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5EE1" w:rsidRPr="00BC5EE1" w:rsidRDefault="00BC5EE1" w:rsidP="00BC5EE1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Звучит</w:t>
      </w:r>
      <w:r w:rsidRPr="00BC5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музыка,</w:t>
      </w:r>
      <w:r w:rsidRPr="00BC5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выходит</w:t>
      </w:r>
      <w:r w:rsidRPr="00BC5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ведущий</w:t>
      </w: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b/>
          <w:bCs/>
          <w:sz w:val="28"/>
          <w:szCs w:val="28"/>
        </w:rPr>
        <w:t>Ведущий</w:t>
      </w:r>
      <w:r w:rsidRPr="00BC5EE1">
        <w:rPr>
          <w:rFonts w:ascii="Times New Roman" w:eastAsia="Calibri" w:hAnsi="Times New Roman" w:cs="Times New Roman"/>
          <w:sz w:val="28"/>
          <w:szCs w:val="28"/>
        </w:rPr>
        <w:t>:</w:t>
      </w:r>
      <w:r w:rsidRPr="00BC5EE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 xml:space="preserve">Здравствуйте уважаемые гости, члены жюри, подростки и педагоги, пришедшие на игру «Здоровая жизнь 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C5EE1">
        <w:rPr>
          <w:rFonts w:ascii="Times New Roman" w:eastAsia="Calibri" w:hAnsi="Times New Roman" w:cs="Times New Roman"/>
          <w:sz w:val="28"/>
          <w:szCs w:val="28"/>
        </w:rPr>
        <w:t xml:space="preserve"> выбор молодежи!», которая ежегодно проводится среди общеобразовательных учреждений Красноармейского района Волгограда.</w:t>
      </w: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sz w:val="28"/>
          <w:szCs w:val="28"/>
        </w:rPr>
        <w:t>На протяжении всей своей истории человечество преодолевало бесконечное число стихийных бедствий, кровавых войн, ужасных эпидемий. Но в мировом масштабе число жертв курения, алкоголя и наркотиков больше, чем от всех известных войн и катастроф.</w:t>
      </w: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sz w:val="28"/>
          <w:szCs w:val="28"/>
        </w:rPr>
        <w:t>Цель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нашей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 xml:space="preserve">игры: развеять ореол «романтики», окружающий курящих, </w:t>
      </w:r>
      <w:r w:rsidR="00AD277B">
        <w:rPr>
          <w:rFonts w:ascii="Times New Roman" w:eastAsia="Calibri" w:hAnsi="Times New Roman" w:cs="Times New Roman"/>
          <w:sz w:val="28"/>
          <w:szCs w:val="28"/>
        </w:rPr>
        <w:t>у</w:t>
      </w:r>
      <w:r w:rsidRPr="00BC5EE1">
        <w:rPr>
          <w:rFonts w:ascii="Times New Roman" w:eastAsia="Calibri" w:hAnsi="Times New Roman" w:cs="Times New Roman"/>
          <w:sz w:val="28"/>
          <w:szCs w:val="28"/>
        </w:rPr>
        <w:t>потребляющих алкоголь и наркотики, якобы создающих свои «общества», свою культуру</w:t>
      </w:r>
      <w:r w:rsidR="00AD277B">
        <w:rPr>
          <w:rFonts w:ascii="Times New Roman" w:eastAsia="Calibri" w:hAnsi="Times New Roman" w:cs="Times New Roman"/>
          <w:sz w:val="28"/>
          <w:szCs w:val="28"/>
        </w:rPr>
        <w:t>;</w:t>
      </w:r>
      <w:r w:rsidRPr="00BC5EE1">
        <w:rPr>
          <w:rFonts w:ascii="Times New Roman" w:eastAsia="Calibri" w:hAnsi="Times New Roman" w:cs="Times New Roman"/>
          <w:sz w:val="28"/>
          <w:szCs w:val="28"/>
        </w:rPr>
        <w:t xml:space="preserve"> снять с потребления наркотических средств покров тайны, необычности, разоблачить мифы, связанные с этим злом.</w:t>
      </w:r>
    </w:p>
    <w:p w:rsidR="00BC5EE1" w:rsidRDefault="00BC5EE1" w:rsidP="00BC5E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21CF" w:rsidRDefault="005821CF" w:rsidP="00B06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9230" cy="3016332"/>
            <wp:effectExtent l="19050" t="0" r="7670" b="0"/>
            <wp:docPr id="15" name="Рисунок 14" descr="phoca_thumb_l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61.jpg"/>
                    <pic:cNvPicPr/>
                  </pic:nvPicPr>
                  <pic:blipFill>
                    <a:blip r:embed="rId32" cstate="print"/>
                    <a:srcRect b="20126"/>
                    <a:stretch>
                      <a:fillRect/>
                    </a:stretch>
                  </pic:blipFill>
                  <pic:spPr>
                    <a:xfrm>
                      <a:off x="0" y="0"/>
                      <a:ext cx="5669230" cy="301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1CF" w:rsidRPr="00BC5EE1" w:rsidRDefault="005821CF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EE1" w:rsidRPr="00BC5EE1" w:rsidRDefault="00BC5EE1" w:rsidP="00BC5EE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А сейчас давайте познакомимся с правилами игры. </w:t>
      </w:r>
      <w:r w:rsidRPr="00BC5EE1">
        <w:rPr>
          <w:rFonts w:ascii="Times New Roman" w:eastAsia="Calibri" w:hAnsi="Times New Roman" w:cs="Times New Roman"/>
          <w:sz w:val="28"/>
          <w:szCs w:val="28"/>
        </w:rPr>
        <w:t>Каждая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команда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получает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маршрутный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лист,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где </w:t>
      </w:r>
      <w:r w:rsidRPr="00BC5EE1">
        <w:rPr>
          <w:rFonts w:ascii="Times New Roman" w:eastAsia="Calibri" w:hAnsi="Times New Roman" w:cs="Times New Roman"/>
          <w:sz w:val="28"/>
          <w:szCs w:val="28"/>
        </w:rPr>
        <w:t>указан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C5EE1">
        <w:rPr>
          <w:rFonts w:ascii="Times New Roman" w:eastAsia="Calibri" w:hAnsi="Times New Roman" w:cs="Times New Roman"/>
          <w:sz w:val="28"/>
          <w:szCs w:val="28"/>
        </w:rPr>
        <w:t xml:space="preserve"> пять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этапов,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и последовательность в которой их необходимо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пройти.</w:t>
      </w: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sz w:val="28"/>
          <w:szCs w:val="28"/>
        </w:rPr>
        <w:t>На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прохождение </w:t>
      </w:r>
      <w:r w:rsidRPr="00BC5EE1">
        <w:rPr>
          <w:rFonts w:ascii="Times New Roman" w:eastAsia="Calibri" w:hAnsi="Times New Roman" w:cs="Times New Roman"/>
          <w:sz w:val="28"/>
          <w:szCs w:val="28"/>
        </w:rPr>
        <w:t>каждого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этапа команде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дается по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15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минут.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Когда время закончится, вы услышите гонг, и после этого вам нужно сразу же отправляться на следующий этап.</w:t>
      </w: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sz w:val="28"/>
          <w:szCs w:val="28"/>
        </w:rPr>
        <w:t>Ваша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работа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на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этапах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будет </w:t>
      </w:r>
      <w:r w:rsidRPr="00BC5EE1">
        <w:rPr>
          <w:rFonts w:ascii="Times New Roman" w:eastAsia="Calibri" w:hAnsi="Times New Roman" w:cs="Times New Roman"/>
          <w:sz w:val="28"/>
          <w:szCs w:val="28"/>
        </w:rPr>
        <w:t>оцениваться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по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пятибалльной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системе. Но чтобы оценки на этапах были более объективными, члены жюри приняли решение, при выступлении команд на первом этапе считать высшим баллом 4,5. В данном случае у каждого члена жюри будет возможность поощрить более высоким балом, следующие команды, показавшие лучшие результаты.</w:t>
      </w:r>
    </w:p>
    <w:p w:rsidR="00BC5EE1" w:rsidRPr="00BC5EE1" w:rsidRDefault="00BC5EE1" w:rsidP="00BC5EE1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sz w:val="28"/>
          <w:szCs w:val="28"/>
        </w:rPr>
        <w:t>Педагоги могут сопровождать свои команды и присутствовать на всех этапах, но только в качестве наблюдателей.  Помогать же своим командам вы сможете только на этапе «Агитационный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 xml:space="preserve">плакат». </w:t>
      </w: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EE1" w:rsidRDefault="00BC5EE1" w:rsidP="00BC5E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sz w:val="28"/>
          <w:szCs w:val="28"/>
        </w:rPr>
        <w:t>И,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конечно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же,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представляем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вам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членов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жюри.</w:t>
      </w:r>
    </w:p>
    <w:p w:rsidR="00EC608E" w:rsidRPr="00BC5EE1" w:rsidRDefault="00EC608E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EE1" w:rsidRPr="00EC608E" w:rsidRDefault="00BC5EE1" w:rsidP="00BC5EE1">
      <w:pPr>
        <w:pStyle w:val="c22"/>
        <w:spacing w:before="0" w:beforeAutospacing="0" w:after="0" w:afterAutospacing="0"/>
        <w:ind w:firstLine="709"/>
        <w:jc w:val="both"/>
        <w:rPr>
          <w:rStyle w:val="c0"/>
          <w:i/>
          <w:sz w:val="28"/>
          <w:szCs w:val="28"/>
        </w:rPr>
      </w:pPr>
      <w:r w:rsidRPr="00EC608E">
        <w:rPr>
          <w:rStyle w:val="c0"/>
          <w:i/>
          <w:sz w:val="28"/>
          <w:szCs w:val="28"/>
        </w:rPr>
        <w:t xml:space="preserve">В качестве жюри и экспертов </w:t>
      </w:r>
      <w:r w:rsidR="00EC608E" w:rsidRPr="00EC608E">
        <w:rPr>
          <w:rStyle w:val="c0"/>
          <w:i/>
          <w:sz w:val="28"/>
          <w:szCs w:val="28"/>
        </w:rPr>
        <w:t>выступают</w:t>
      </w:r>
      <w:r w:rsidRPr="00EC608E">
        <w:rPr>
          <w:rStyle w:val="c0"/>
          <w:i/>
          <w:sz w:val="28"/>
          <w:szCs w:val="28"/>
        </w:rPr>
        <w:t xml:space="preserve"> представители различных, государственных структур, служб, организаций, учреждений</w:t>
      </w:r>
      <w:r w:rsidR="00EC608E" w:rsidRPr="00EC608E">
        <w:rPr>
          <w:rStyle w:val="c0"/>
          <w:i/>
          <w:sz w:val="28"/>
          <w:szCs w:val="28"/>
        </w:rPr>
        <w:t>, педагоги Центра детского творчества</w:t>
      </w:r>
      <w:r w:rsidRPr="00EC608E">
        <w:rPr>
          <w:rStyle w:val="c0"/>
          <w:i/>
          <w:sz w:val="28"/>
          <w:szCs w:val="28"/>
        </w:rPr>
        <w:t xml:space="preserve">: </w:t>
      </w:r>
    </w:p>
    <w:p w:rsidR="00BC5EE1" w:rsidRDefault="00BC5EE1" w:rsidP="00BC5E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5EE1" w:rsidRPr="00EC608E" w:rsidRDefault="00BC5EE1" w:rsidP="00EC608E">
      <w:pPr>
        <w:pStyle w:val="a5"/>
        <w:numPr>
          <w:ilvl w:val="0"/>
          <w:numId w:val="35"/>
        </w:numPr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608E">
        <w:rPr>
          <w:rFonts w:ascii="Times New Roman" w:eastAsia="Times New Roman" w:hAnsi="Times New Roman" w:cs="Times New Roman"/>
          <w:sz w:val="28"/>
          <w:szCs w:val="28"/>
        </w:rPr>
        <w:t>сотрудник Управления Федеральной службы Российской Федерации по контролю за оборотом наркотиков по Волгоградской области;</w:t>
      </w:r>
    </w:p>
    <w:p w:rsidR="00BC5EE1" w:rsidRPr="00EC608E" w:rsidRDefault="00BC5EE1" w:rsidP="00EC608E">
      <w:pPr>
        <w:pStyle w:val="a5"/>
        <w:numPr>
          <w:ilvl w:val="0"/>
          <w:numId w:val="35"/>
        </w:numPr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C608E">
        <w:rPr>
          <w:rFonts w:ascii="Times New Roman" w:eastAsia="Times New Roman" w:hAnsi="Times New Roman" w:cs="Times New Roman"/>
          <w:sz w:val="28"/>
          <w:szCs w:val="28"/>
        </w:rPr>
        <w:t xml:space="preserve">врач психиатр-нарколог по работе с подростками </w:t>
      </w:r>
      <w:r w:rsidRPr="00EC608E">
        <w:rPr>
          <w:rFonts w:ascii="Times New Roman" w:hAnsi="Times New Roman" w:cs="Times New Roman"/>
          <w:sz w:val="28"/>
          <w:szCs w:val="28"/>
        </w:rPr>
        <w:t>о</w:t>
      </w:r>
      <w:r w:rsidRPr="00EC608E">
        <w:rPr>
          <w:rFonts w:ascii="Times New Roman" w:eastAsia="Calibri" w:hAnsi="Times New Roman" w:cs="Times New Roman"/>
          <w:sz w:val="28"/>
          <w:szCs w:val="28"/>
        </w:rPr>
        <w:t>бластного</w:t>
      </w:r>
      <w:r w:rsidRPr="00EC6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608E">
        <w:rPr>
          <w:rFonts w:ascii="Times New Roman" w:eastAsia="Calibri" w:hAnsi="Times New Roman" w:cs="Times New Roman"/>
          <w:sz w:val="28"/>
          <w:szCs w:val="28"/>
        </w:rPr>
        <w:t>клинического</w:t>
      </w:r>
      <w:r w:rsidRPr="00EC6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608E">
        <w:rPr>
          <w:rFonts w:ascii="Times New Roman" w:eastAsia="Calibri" w:hAnsi="Times New Roman" w:cs="Times New Roman"/>
          <w:sz w:val="28"/>
          <w:szCs w:val="28"/>
        </w:rPr>
        <w:t>наркологического</w:t>
      </w:r>
      <w:r w:rsidRPr="00EC60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608E">
        <w:rPr>
          <w:rFonts w:ascii="Times New Roman" w:hAnsi="Times New Roman" w:cs="Times New Roman"/>
          <w:sz w:val="28"/>
          <w:szCs w:val="28"/>
        </w:rPr>
        <w:t>диспансера;</w:t>
      </w:r>
    </w:p>
    <w:p w:rsidR="00BC5EE1" w:rsidRPr="00954DDD" w:rsidRDefault="00BC5EE1" w:rsidP="00EC608E">
      <w:pPr>
        <w:pStyle w:val="a3"/>
        <w:numPr>
          <w:ilvl w:val="0"/>
          <w:numId w:val="35"/>
        </w:numPr>
        <w:spacing w:before="0" w:beforeAutospacing="0" w:after="0" w:afterAutospacing="0"/>
        <w:ind w:left="0" w:firstLine="680"/>
        <w:jc w:val="both"/>
        <w:rPr>
          <w:sz w:val="28"/>
          <w:szCs w:val="28"/>
        </w:rPr>
      </w:pPr>
      <w:r w:rsidRPr="00954DDD">
        <w:rPr>
          <w:sz w:val="28"/>
          <w:szCs w:val="28"/>
        </w:rPr>
        <w:t>инспекторы ПДН ОП № 8 Управления МВД России по г. Волгограду</w:t>
      </w:r>
      <w:r>
        <w:rPr>
          <w:sz w:val="28"/>
          <w:szCs w:val="28"/>
        </w:rPr>
        <w:t>;</w:t>
      </w:r>
    </w:p>
    <w:p w:rsidR="00BC5EE1" w:rsidRPr="00954DDD" w:rsidRDefault="00BC5EE1" w:rsidP="00EC608E">
      <w:pPr>
        <w:pStyle w:val="a3"/>
        <w:numPr>
          <w:ilvl w:val="0"/>
          <w:numId w:val="35"/>
        </w:numPr>
        <w:spacing w:before="0" w:beforeAutospacing="0" w:after="0" w:afterAutospacing="0"/>
        <w:ind w:left="0" w:firstLine="680"/>
        <w:jc w:val="both"/>
        <w:rPr>
          <w:sz w:val="28"/>
          <w:szCs w:val="28"/>
        </w:rPr>
      </w:pPr>
      <w:r w:rsidRPr="00954DDD">
        <w:rPr>
          <w:sz w:val="28"/>
          <w:szCs w:val="28"/>
        </w:rPr>
        <w:t>волонтеры волонтерского центра «Прорыв»  Волгоградского государственного университета</w:t>
      </w:r>
      <w:r>
        <w:rPr>
          <w:sz w:val="28"/>
          <w:szCs w:val="28"/>
        </w:rPr>
        <w:t>;</w:t>
      </w:r>
    </w:p>
    <w:p w:rsidR="00BC5EE1" w:rsidRDefault="00BC5EE1" w:rsidP="00EC608E">
      <w:pPr>
        <w:pStyle w:val="a3"/>
        <w:numPr>
          <w:ilvl w:val="0"/>
          <w:numId w:val="35"/>
        </w:numPr>
        <w:spacing w:before="0" w:beforeAutospacing="0" w:after="0" w:afterAutospacing="0"/>
        <w:ind w:left="0" w:firstLine="680"/>
        <w:jc w:val="both"/>
        <w:rPr>
          <w:sz w:val="28"/>
          <w:szCs w:val="28"/>
        </w:rPr>
      </w:pPr>
      <w:r w:rsidRPr="00954DDD">
        <w:rPr>
          <w:sz w:val="28"/>
          <w:szCs w:val="28"/>
        </w:rPr>
        <w:lastRenderedPageBreak/>
        <w:t>представители районного методического объединения психологов Красноармейского района</w:t>
      </w:r>
      <w:r w:rsidR="00EC608E">
        <w:rPr>
          <w:sz w:val="28"/>
          <w:szCs w:val="28"/>
        </w:rPr>
        <w:t>;</w:t>
      </w:r>
    </w:p>
    <w:p w:rsidR="00EC608E" w:rsidRPr="00954DDD" w:rsidRDefault="00EC608E" w:rsidP="00EC608E">
      <w:pPr>
        <w:pStyle w:val="a3"/>
        <w:numPr>
          <w:ilvl w:val="0"/>
          <w:numId w:val="35"/>
        </w:numPr>
        <w:spacing w:before="0" w:beforeAutospacing="0" w:after="0" w:afterAutospacing="0"/>
        <w:ind w:left="0" w:firstLine="680"/>
        <w:jc w:val="both"/>
        <w:rPr>
          <w:sz w:val="28"/>
          <w:szCs w:val="28"/>
        </w:rPr>
      </w:pPr>
      <w:r>
        <w:rPr>
          <w:sz w:val="28"/>
          <w:szCs w:val="28"/>
        </w:rPr>
        <w:t>социальный педагог, педагоги дополнительного образования МОУ «Центр детского творчества Красноармейского района Волгограда».</w:t>
      </w: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EE1" w:rsidRDefault="00BC5EE1" w:rsidP="00BC5E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sz w:val="28"/>
          <w:szCs w:val="28"/>
        </w:rPr>
        <w:t>Уважаемые участники, чтобы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вам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было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легче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ориентироваться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в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нашем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учреждении</w:t>
      </w:r>
      <w:r w:rsidR="00B06FA0">
        <w:rPr>
          <w:rFonts w:ascii="Times New Roman" w:eastAsia="Calibri" w:hAnsi="Times New Roman" w:cs="Times New Roman"/>
          <w:sz w:val="28"/>
          <w:szCs w:val="28"/>
        </w:rPr>
        <w:t>,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за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каждой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командой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мы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закрепили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инструктора.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И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сейчас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вы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получите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маршрутные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листы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для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прохождения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этапов.</w:t>
      </w:r>
    </w:p>
    <w:p w:rsidR="00EC608E" w:rsidRPr="00BC5EE1" w:rsidRDefault="00EC608E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EE1" w:rsidRPr="00EC608E" w:rsidRDefault="00EC608E" w:rsidP="00EC608E">
      <w:pPr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EC608E">
        <w:rPr>
          <w:rFonts w:ascii="Times New Roman" w:hAnsi="Times New Roman" w:cs="Times New Roman"/>
          <w:i/>
          <w:sz w:val="28"/>
          <w:szCs w:val="28"/>
        </w:rPr>
        <w:t>Вручение маршрутных листов, знакомство с инструкторами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sz w:val="28"/>
          <w:szCs w:val="28"/>
        </w:rPr>
        <w:t>По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окончании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прохождения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этапов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все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команды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собираются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в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этом </w:t>
      </w:r>
      <w:r w:rsidRPr="00BC5EE1">
        <w:rPr>
          <w:rFonts w:ascii="Times New Roman" w:eastAsia="Calibri" w:hAnsi="Times New Roman" w:cs="Times New Roman"/>
          <w:sz w:val="28"/>
          <w:szCs w:val="28"/>
        </w:rPr>
        <w:t>зале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для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подведения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итогов.</w:t>
      </w:r>
    </w:p>
    <w:p w:rsidR="00BC5EE1" w:rsidRPr="00BC5EE1" w:rsidRDefault="00BC5EE1" w:rsidP="00BC5EE1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EE1" w:rsidRDefault="00EC608E" w:rsidP="00EC608E">
      <w:pPr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Удачи всем! </w:t>
      </w:r>
      <w:r w:rsidR="00BC5EE1" w:rsidRPr="00BC5EE1">
        <w:rPr>
          <w:rFonts w:ascii="Times New Roman" w:eastAsia="Calibri" w:hAnsi="Times New Roman" w:cs="Times New Roman"/>
          <w:sz w:val="28"/>
          <w:szCs w:val="28"/>
        </w:rPr>
        <w:t>Инструктора уводите свои команды на первый этап.</w:t>
      </w:r>
    </w:p>
    <w:p w:rsidR="00EC608E" w:rsidRPr="00EC608E" w:rsidRDefault="00EC608E" w:rsidP="00EC608E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EE1" w:rsidRPr="00BC5EE1" w:rsidRDefault="00BC5EE1" w:rsidP="00BC5EE1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i/>
          <w:iCs/>
          <w:sz w:val="28"/>
          <w:szCs w:val="28"/>
        </w:rPr>
        <w:t>Под музыку команды расходятся по своим этапам</w:t>
      </w:r>
      <w:r w:rsidR="009E699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699C" w:rsidRDefault="009E699C" w:rsidP="00303B5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699C" w:rsidRDefault="009E699C" w:rsidP="00303B5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699C" w:rsidRDefault="009E699C" w:rsidP="00303B5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699C" w:rsidRDefault="009E699C" w:rsidP="00303B5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699C" w:rsidRDefault="009E699C" w:rsidP="00303B5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699C" w:rsidRDefault="009E699C" w:rsidP="00303B5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699C" w:rsidRDefault="009E699C" w:rsidP="00303B5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699C" w:rsidRDefault="009E699C" w:rsidP="00303B5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E699C" w:rsidRDefault="009E699C" w:rsidP="00303B5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03B56" w:rsidRDefault="00303B56" w:rsidP="00303B5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Подведение итогов районной этапной игры «Здоровая жизнь – выбор молодежи!»</w:t>
      </w:r>
    </w:p>
    <w:p w:rsidR="00BC5EE1" w:rsidRPr="00BC5EE1" w:rsidRDefault="00BC5EE1" w:rsidP="00BC5EE1">
      <w:pPr>
        <w:spacing w:line="200" w:lineRule="atLeast"/>
        <w:ind w:firstLine="709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</w:p>
    <w:p w:rsidR="00BC5EE1" w:rsidRPr="00BC5EE1" w:rsidRDefault="00BC5EE1" w:rsidP="00BC5EE1">
      <w:pPr>
        <w:spacing w:line="200" w:lineRule="atLeast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Звучит</w:t>
      </w:r>
      <w:r w:rsidRPr="00BC5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музыка,</w:t>
      </w:r>
      <w:r w:rsidRPr="00BC5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выходит</w:t>
      </w:r>
      <w:r w:rsidRPr="00BC5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ведущий</w:t>
      </w:r>
    </w:p>
    <w:p w:rsidR="00BC5EE1" w:rsidRPr="00BC5EE1" w:rsidRDefault="00BC5EE1" w:rsidP="0017761C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b/>
          <w:bCs/>
          <w:sz w:val="28"/>
          <w:szCs w:val="28"/>
        </w:rPr>
        <w:t>Ведущий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: Поздравляем команды, в</w:t>
      </w:r>
      <w:r w:rsidRPr="00BC5EE1">
        <w:rPr>
          <w:rFonts w:ascii="Times New Roman" w:eastAsia="Calibri" w:hAnsi="Times New Roman" w:cs="Times New Roman"/>
          <w:sz w:val="28"/>
          <w:szCs w:val="28"/>
        </w:rPr>
        <w:t>ы удачно прошли все испытания. А сейчас я попрошу капитанов команд сдать для подведения итогов свои маршрутные листы.</w:t>
      </w:r>
      <w:r w:rsidR="001776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Сегодня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C5EE1">
        <w:rPr>
          <w:rFonts w:ascii="Times New Roman" w:eastAsia="Calibri" w:hAnsi="Times New Roman" w:cs="Times New Roman"/>
          <w:sz w:val="28"/>
          <w:szCs w:val="28"/>
        </w:rPr>
        <w:t>мы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определим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победителей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первого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дня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игры.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C5EE1" w:rsidRPr="00BC5EE1" w:rsidRDefault="00BC5EE1" w:rsidP="00BC5EE1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sz w:val="28"/>
          <w:szCs w:val="28"/>
        </w:rPr>
        <w:t>А пока жюри подводит итоги и выявляет победителей, для вас театральная студия «Ювента» представляет небольшую театральную зарисовку «Шанс выжить есть!».</w:t>
      </w:r>
    </w:p>
    <w:p w:rsidR="0017761C" w:rsidRDefault="00BC5EE1" w:rsidP="0017761C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А сейчас, пока члены жюри ведут подсчет баллов, для вас выступят обучающиеся студии эстрадного вокала Центра детского творчества. </w:t>
      </w:r>
    </w:p>
    <w:p w:rsidR="00BC5EE1" w:rsidRPr="009E699C" w:rsidRDefault="009E699C" w:rsidP="0017761C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699C">
        <w:rPr>
          <w:rFonts w:ascii="Times New Roman" w:hAnsi="Times New Roman" w:cs="Times New Roman"/>
          <w:i/>
          <w:sz w:val="28"/>
          <w:szCs w:val="28"/>
        </w:rPr>
        <w:t>Концертная программа</w:t>
      </w:r>
    </w:p>
    <w:p w:rsidR="009E699C" w:rsidRPr="00BC5EE1" w:rsidRDefault="009E699C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EE1" w:rsidRDefault="00BC5EE1" w:rsidP="00BC5EE1">
      <w:pPr>
        <w:spacing w:line="200" w:lineRule="atLeast"/>
        <w:ind w:firstLine="709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Звучит</w:t>
      </w:r>
      <w:r w:rsidRPr="00BC5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музыка,</w:t>
      </w:r>
      <w:r w:rsidRPr="00BC5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выходит</w:t>
      </w:r>
      <w:r w:rsidRPr="00BC5E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ведущий</w:t>
      </w:r>
    </w:p>
    <w:p w:rsidR="00B06FA0" w:rsidRPr="00BC5EE1" w:rsidRDefault="00B06FA0" w:rsidP="00BC5EE1">
      <w:pPr>
        <w:spacing w:line="200" w:lineRule="atLeast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5EE1" w:rsidRDefault="00BC5EE1" w:rsidP="00BC5EE1">
      <w:pPr>
        <w:spacing w:line="2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Ведущий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BC5EE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 xml:space="preserve">А сейчас настал самый долгожданный момент нашей игры – награждение победителей первого дня. И мы с удовольствием приглашаем на сцену члена жюри </w:t>
      </w:r>
      <w:r w:rsidR="009E699C">
        <w:rPr>
          <w:rFonts w:ascii="Times New Roman" w:eastAsia="Times New Roman" w:hAnsi="Times New Roman" w:cs="Times New Roman"/>
          <w:sz w:val="28"/>
          <w:szCs w:val="28"/>
        </w:rPr>
        <w:t>________________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для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объявления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результатов.</w:t>
      </w:r>
    </w:p>
    <w:p w:rsidR="00BC5EE1" w:rsidRPr="00BC5EE1" w:rsidRDefault="00BC5EE1" w:rsidP="00BC5EE1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5EE1" w:rsidRDefault="00BC5EE1" w:rsidP="00BC5EE1">
      <w:pPr>
        <w:spacing w:line="200" w:lineRule="atLeas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5EE1">
        <w:rPr>
          <w:rFonts w:ascii="Times New Roman" w:eastAsia="Calibri" w:hAnsi="Times New Roman" w:cs="Times New Roman"/>
          <w:b/>
          <w:sz w:val="28"/>
          <w:szCs w:val="28"/>
        </w:rPr>
        <w:t>НАГРАЖДЕНИЕ</w:t>
      </w:r>
    </w:p>
    <w:p w:rsidR="0017761C" w:rsidRDefault="0017761C" w:rsidP="00BC5EE1">
      <w:pPr>
        <w:spacing w:line="200" w:lineRule="atLeas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03246" cy="3026134"/>
            <wp:effectExtent l="19050" t="0" r="6854" b="0"/>
            <wp:docPr id="7" name="Рисунок 6" descr="phoca_thumb_l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88.jpg"/>
                    <pic:cNvPicPr/>
                  </pic:nvPicPr>
                  <pic:blipFill>
                    <a:blip r:embed="rId33" cstate="print"/>
                    <a:srcRect l="10436" t="9130" b="10615"/>
                    <a:stretch>
                      <a:fillRect/>
                    </a:stretch>
                  </pic:blipFill>
                  <pic:spPr>
                    <a:xfrm>
                      <a:off x="0" y="0"/>
                      <a:ext cx="4609576" cy="303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1C" w:rsidRPr="00BC5EE1" w:rsidRDefault="0017761C" w:rsidP="00BC5EE1">
      <w:pPr>
        <w:spacing w:line="200" w:lineRule="atLeas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C5EE1">
        <w:rPr>
          <w:rFonts w:ascii="Times New Roman" w:eastAsia="Calibri" w:hAnsi="Times New Roman" w:cs="Times New Roman"/>
          <w:b/>
          <w:bCs/>
          <w:sz w:val="28"/>
          <w:szCs w:val="28"/>
        </w:rPr>
        <w:t>Ведущий</w:t>
      </w:r>
      <w:r w:rsidRPr="00BC5EE1">
        <w:rPr>
          <w:rFonts w:ascii="Times New Roman" w:eastAsia="Calibri" w:hAnsi="Times New Roman" w:cs="Times New Roman"/>
          <w:sz w:val="28"/>
          <w:szCs w:val="28"/>
        </w:rPr>
        <w:t>:</w:t>
      </w:r>
      <w:r w:rsidRPr="00BC5E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Каждый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из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нас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может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сделать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свой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выбор.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Но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неоспоримая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истина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том,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что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наркотики</w:t>
      </w:r>
      <w:r w:rsidR="009E699C">
        <w:rPr>
          <w:rFonts w:ascii="Times New Roman" w:hAnsi="Times New Roman" w:cs="Times New Roman"/>
          <w:bCs/>
          <w:sz w:val="28"/>
          <w:szCs w:val="28"/>
        </w:rPr>
        <w:t>, алкоголь, табак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это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зло!!!</w:t>
      </w:r>
    </w:p>
    <w:p w:rsidR="00BC5EE1" w:rsidRPr="00BC5EE1" w:rsidRDefault="00BC5EE1" w:rsidP="00BC5EE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зло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не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приходит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нам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откровенном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облике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зла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оно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маскируется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под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добро.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Никто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не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предложит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подростку: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Стань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наркоманом!», ему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скажут: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Попробуй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bCs/>
          <w:sz w:val="28"/>
          <w:szCs w:val="28"/>
        </w:rPr>
        <w:t>разок!</w:t>
      </w:r>
      <w:r w:rsidRPr="00BC5EE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17761C" w:rsidRDefault="00BC5EE1" w:rsidP="0017761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5EE1">
        <w:rPr>
          <w:rFonts w:ascii="Times New Roman" w:eastAsia="Calibri" w:hAnsi="Times New Roman" w:cs="Times New Roman"/>
          <w:sz w:val="28"/>
          <w:szCs w:val="28"/>
        </w:rPr>
        <w:t>Просто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скажи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наркотикам</w:t>
      </w:r>
      <w:r w:rsidR="009E699C">
        <w:rPr>
          <w:rFonts w:ascii="Times New Roman" w:hAnsi="Times New Roman" w:cs="Times New Roman"/>
          <w:sz w:val="28"/>
          <w:szCs w:val="28"/>
        </w:rPr>
        <w:t>, алкоголю и сигаретам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«НЕТ!»,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как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сказали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сегодня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мы,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ведь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ЖИЗНЬ</w:t>
      </w:r>
      <w:r w:rsidRPr="00BC5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5EE1">
        <w:rPr>
          <w:rFonts w:ascii="Times New Roman" w:eastAsia="Calibri" w:hAnsi="Times New Roman" w:cs="Times New Roman"/>
          <w:sz w:val="28"/>
          <w:szCs w:val="28"/>
        </w:rPr>
        <w:t>ПРЕКРАСНА</w:t>
      </w:r>
      <w:r w:rsidRPr="0017761C">
        <w:rPr>
          <w:rFonts w:ascii="Times New Roman" w:eastAsia="Calibri" w:hAnsi="Times New Roman" w:cs="Times New Roman"/>
          <w:sz w:val="28"/>
          <w:szCs w:val="28"/>
        </w:rPr>
        <w:t>!</w:t>
      </w:r>
      <w:r w:rsidR="0017761C" w:rsidRPr="0017761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C5EE1" w:rsidRDefault="00BC5EE1" w:rsidP="001776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61C">
        <w:rPr>
          <w:rFonts w:ascii="Times New Roman" w:hAnsi="Times New Roman" w:cs="Times New Roman"/>
          <w:sz w:val="28"/>
          <w:szCs w:val="28"/>
        </w:rPr>
        <w:t>До свиданья, до новых встреч</w:t>
      </w:r>
      <w:r w:rsidR="0017761C">
        <w:rPr>
          <w:rFonts w:ascii="Times New Roman" w:hAnsi="Times New Roman" w:cs="Times New Roman"/>
          <w:sz w:val="28"/>
          <w:szCs w:val="28"/>
        </w:rPr>
        <w:t>!</w:t>
      </w:r>
    </w:p>
    <w:p w:rsidR="0017761C" w:rsidRPr="0017761C" w:rsidRDefault="0017761C" w:rsidP="001776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61C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27749D">
        <w:rPr>
          <w:rFonts w:ascii="Times New Roman" w:hAnsi="Times New Roman" w:cs="Times New Roman"/>
          <w:b/>
          <w:sz w:val="28"/>
          <w:szCs w:val="28"/>
        </w:rPr>
        <w:t xml:space="preserve">агитационного представления по </w:t>
      </w:r>
      <w:r w:rsidRPr="00802A95">
        <w:rPr>
          <w:rFonts w:ascii="Times New Roman" w:hAnsi="Times New Roman" w:cs="Times New Roman"/>
          <w:b/>
          <w:sz w:val="28"/>
          <w:szCs w:val="28"/>
        </w:rPr>
        <w:t>профилактике наркомании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7761C" w:rsidRDefault="0017761C" w:rsidP="00802A9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2A95" w:rsidRDefault="00802A95" w:rsidP="00802A9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Кульминацией игры является яркое театрализованное представление о проблемах современных подростков, подготовленное учащимися Центра, которое придает огромную эмоциональную окраску финалу мероприятия. </w:t>
      </w:r>
    </w:p>
    <w:p w:rsidR="00802A95" w:rsidRDefault="00802A95" w:rsidP="00802A95">
      <w:pPr>
        <w:rPr>
          <w:rFonts w:ascii="Times New Roman" w:hAnsi="Times New Roman" w:cs="Times New Roman"/>
          <w:b/>
          <w:sz w:val="28"/>
          <w:szCs w:val="28"/>
        </w:rPr>
      </w:pPr>
    </w:p>
    <w:p w:rsidR="00802A95" w:rsidRDefault="00802A95" w:rsidP="00802A95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i/>
          <w:sz w:val="28"/>
          <w:szCs w:val="28"/>
        </w:rPr>
        <w:t>Автор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сценария </w:t>
      </w:r>
      <w:r w:rsidR="0027749D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2015 год</w:t>
      </w:r>
      <w:r w:rsidR="0027749D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802A95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Коровин Сергей Андреевич, педагог дополнительного образования МОУ ЦДТ Красноармейского района.</w:t>
      </w:r>
    </w:p>
    <w:p w:rsidR="00802A95" w:rsidRPr="00802A95" w:rsidRDefault="00802A95" w:rsidP="00802A95">
      <w:pPr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802A9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i/>
          <w:sz w:val="28"/>
          <w:szCs w:val="28"/>
        </w:rPr>
        <w:t>Действующие лица:</w:t>
      </w:r>
    </w:p>
    <w:p w:rsidR="00802A95" w:rsidRPr="00802A95" w:rsidRDefault="00802A95" w:rsidP="00802A95">
      <w:pPr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 xml:space="preserve">Автор </w:t>
      </w:r>
      <w:r w:rsidRPr="00802A95">
        <w:rPr>
          <w:rFonts w:ascii="Times New Roman" w:hAnsi="Times New Roman" w:cs="Times New Roman"/>
          <w:sz w:val="28"/>
          <w:szCs w:val="28"/>
        </w:rPr>
        <w:br/>
        <w:t xml:space="preserve">Дима, 12 лет </w:t>
      </w:r>
      <w:r w:rsidRPr="00802A95">
        <w:rPr>
          <w:rFonts w:ascii="Times New Roman" w:hAnsi="Times New Roman" w:cs="Times New Roman"/>
          <w:sz w:val="28"/>
          <w:szCs w:val="28"/>
        </w:rPr>
        <w:br/>
        <w:t xml:space="preserve">Дима, 18 лет </w:t>
      </w:r>
      <w:r w:rsidRPr="00802A95">
        <w:rPr>
          <w:rFonts w:ascii="Times New Roman" w:hAnsi="Times New Roman" w:cs="Times New Roman"/>
          <w:sz w:val="28"/>
          <w:szCs w:val="28"/>
        </w:rPr>
        <w:br/>
        <w:t xml:space="preserve">Дима, 25 лет </w:t>
      </w:r>
      <w:r w:rsidRPr="00802A95">
        <w:rPr>
          <w:rFonts w:ascii="Times New Roman" w:hAnsi="Times New Roman" w:cs="Times New Roman"/>
          <w:sz w:val="28"/>
          <w:szCs w:val="28"/>
        </w:rPr>
        <w:br/>
        <w:t xml:space="preserve">Вика, сестра Димы,  11 лет </w:t>
      </w:r>
      <w:r w:rsidRPr="00802A95">
        <w:rPr>
          <w:rFonts w:ascii="Times New Roman" w:hAnsi="Times New Roman" w:cs="Times New Roman"/>
          <w:sz w:val="28"/>
          <w:szCs w:val="28"/>
        </w:rPr>
        <w:br/>
        <w:t xml:space="preserve">Вика, 17 лет </w:t>
      </w:r>
      <w:r w:rsidRPr="00802A95">
        <w:rPr>
          <w:rFonts w:ascii="Times New Roman" w:hAnsi="Times New Roman" w:cs="Times New Roman"/>
          <w:sz w:val="28"/>
          <w:szCs w:val="28"/>
        </w:rPr>
        <w:br/>
      </w:r>
      <w:r w:rsidRPr="00802A95">
        <w:rPr>
          <w:rFonts w:ascii="Times New Roman" w:hAnsi="Times New Roman" w:cs="Times New Roman"/>
          <w:sz w:val="28"/>
          <w:szCs w:val="28"/>
        </w:rPr>
        <w:lastRenderedPageBreak/>
        <w:t>Друг  Димы</w:t>
      </w:r>
      <w:r w:rsidRPr="00802A95">
        <w:rPr>
          <w:rFonts w:ascii="Times New Roman" w:hAnsi="Times New Roman" w:cs="Times New Roman"/>
          <w:sz w:val="28"/>
          <w:szCs w:val="28"/>
        </w:rPr>
        <w:br/>
        <w:t>Подруга Вики 1</w:t>
      </w:r>
      <w:r w:rsidRPr="00802A95">
        <w:rPr>
          <w:rFonts w:ascii="Times New Roman" w:hAnsi="Times New Roman" w:cs="Times New Roman"/>
          <w:sz w:val="28"/>
          <w:szCs w:val="28"/>
        </w:rPr>
        <w:br/>
        <w:t xml:space="preserve">Подруга Вики 2 </w:t>
      </w:r>
      <w:r w:rsidRPr="00802A95">
        <w:rPr>
          <w:rFonts w:ascii="Times New Roman" w:hAnsi="Times New Roman" w:cs="Times New Roman"/>
          <w:sz w:val="28"/>
          <w:szCs w:val="28"/>
        </w:rPr>
        <w:br/>
        <w:t>Сын  25-летнего Димы</w:t>
      </w:r>
      <w:r w:rsidRPr="00802A95">
        <w:rPr>
          <w:rFonts w:ascii="Times New Roman" w:hAnsi="Times New Roman" w:cs="Times New Roman"/>
          <w:sz w:val="28"/>
          <w:szCs w:val="28"/>
        </w:rPr>
        <w:br/>
        <w:t>Тётя Димы и Вики</w:t>
      </w:r>
    </w:p>
    <w:p w:rsidR="00802A95" w:rsidRDefault="00802A95" w:rsidP="00802A95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2A95" w:rsidRPr="00802A95" w:rsidRDefault="00802A95" w:rsidP="00802A95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i/>
          <w:sz w:val="28"/>
          <w:szCs w:val="28"/>
        </w:rPr>
        <w:t>Действие пе</w:t>
      </w:r>
      <w:r w:rsidR="003C0B1D">
        <w:rPr>
          <w:rFonts w:ascii="Times New Roman" w:hAnsi="Times New Roman" w:cs="Times New Roman"/>
          <w:b/>
          <w:i/>
          <w:sz w:val="28"/>
          <w:szCs w:val="28"/>
        </w:rPr>
        <w:t>рвое – Детство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802A95">
        <w:rPr>
          <w:rFonts w:ascii="Times New Roman" w:hAnsi="Times New Roman" w:cs="Times New Roman"/>
          <w:sz w:val="28"/>
          <w:szCs w:val="28"/>
        </w:rPr>
        <w:t>Человек, не занятый творчеством, трудом, не знающий, куда себя деть, хорошая мишень для наркоторговца. А кто-то из Вас хочет стать мишенью?! Сейчас мы Вам расскажем одну историю. Родители подростков Димы и Вики погибли, дети остались на попечении тети…</w:t>
      </w:r>
    </w:p>
    <w:p w:rsidR="00802A95" w:rsidRPr="003C0B1D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0B1D">
        <w:rPr>
          <w:rFonts w:ascii="Times New Roman" w:hAnsi="Times New Roman" w:cs="Times New Roman"/>
          <w:i/>
          <w:sz w:val="28"/>
          <w:szCs w:val="28"/>
        </w:rPr>
        <w:t>Выходит, тетя и за ней двое детей Вика и Дима. Тетя сидит, красится.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 xml:space="preserve">Теть Оля, я с девочками погулять! Я уроки сделала. 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Тетя: </w:t>
      </w:r>
      <w:r w:rsidRPr="00802A95">
        <w:rPr>
          <w:rFonts w:ascii="Times New Roman" w:hAnsi="Times New Roman" w:cs="Times New Roman"/>
          <w:sz w:val="28"/>
          <w:szCs w:val="28"/>
        </w:rPr>
        <w:t xml:space="preserve">Иди куда хочешь, только одно на уме мальчики, болтаешься, где попало и </w:t>
      </w:r>
      <w:r>
        <w:rPr>
          <w:rFonts w:ascii="Times New Roman" w:hAnsi="Times New Roman" w:cs="Times New Roman"/>
          <w:sz w:val="28"/>
          <w:szCs w:val="28"/>
        </w:rPr>
        <w:t>ведешь себя как…</w:t>
      </w:r>
      <w:r w:rsidR="005276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802A95">
        <w:rPr>
          <w:rFonts w:ascii="Times New Roman" w:hAnsi="Times New Roman" w:cs="Times New Roman"/>
          <w:sz w:val="28"/>
          <w:szCs w:val="28"/>
        </w:rPr>
        <w:t>а ладно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что с тобой разговаривать… бесполезно… вся в свою мать… 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 xml:space="preserve">Ну что ты сразу кричишь? У тебя что, неприятности на работе? </w:t>
      </w:r>
      <w:r w:rsidRPr="00802A95">
        <w:rPr>
          <w:rFonts w:ascii="Times New Roman" w:hAnsi="Times New Roman" w:cs="Times New Roman"/>
          <w:i/>
          <w:sz w:val="28"/>
          <w:szCs w:val="28"/>
        </w:rPr>
        <w:t>(Бросает сумку на диван.)</w:t>
      </w:r>
      <w:r w:rsidRPr="00802A95">
        <w:rPr>
          <w:rFonts w:ascii="Times New Roman" w:hAnsi="Times New Roman" w:cs="Times New Roman"/>
          <w:sz w:val="28"/>
          <w:szCs w:val="28"/>
        </w:rPr>
        <w:t xml:space="preserve"> Нигде я не болталась... И вообще, нечего на меня кричать!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Тетя: </w:t>
      </w:r>
      <w:r w:rsidRPr="00802A95">
        <w:rPr>
          <w:rFonts w:ascii="Times New Roman" w:hAnsi="Times New Roman" w:cs="Times New Roman"/>
          <w:sz w:val="28"/>
          <w:szCs w:val="28"/>
        </w:rPr>
        <w:t>Что?! Как ты со мной разговариваешь, бесстыжая! Я тебя кормлю, одеваю, обуваю, а ты, неблагодарная, еще и оговариваешься!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i/>
          <w:sz w:val="28"/>
          <w:szCs w:val="28"/>
        </w:rPr>
        <w:t>(взвинченная до предела непониманием тети).</w:t>
      </w:r>
      <w:r w:rsidRPr="00802A95">
        <w:rPr>
          <w:rFonts w:ascii="Times New Roman" w:hAnsi="Times New Roman" w:cs="Times New Roman"/>
          <w:sz w:val="28"/>
          <w:szCs w:val="28"/>
        </w:rPr>
        <w:t xml:space="preserve"> Ты сама, бесстыжая, хоть раз со мною нормально можешь поговорить?!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Дима: </w:t>
      </w:r>
      <w:r w:rsidRPr="00802A95">
        <w:rPr>
          <w:rFonts w:ascii="Times New Roman" w:hAnsi="Times New Roman" w:cs="Times New Roman"/>
          <w:sz w:val="28"/>
          <w:szCs w:val="28"/>
        </w:rPr>
        <w:t xml:space="preserve">Не обращай внимания, я с тобой, пошли вместе, я на тренировку, как раз тебя провожу. </w:t>
      </w:r>
      <w:r w:rsidRPr="00802A95">
        <w:rPr>
          <w:rFonts w:ascii="Times New Roman" w:hAnsi="Times New Roman" w:cs="Times New Roman"/>
          <w:i/>
          <w:sz w:val="28"/>
          <w:szCs w:val="28"/>
        </w:rPr>
        <w:t>(Тете)</w:t>
      </w:r>
      <w:r w:rsidRPr="00802A95">
        <w:rPr>
          <w:rFonts w:ascii="Times New Roman" w:hAnsi="Times New Roman" w:cs="Times New Roman"/>
          <w:sz w:val="28"/>
          <w:szCs w:val="28"/>
        </w:rPr>
        <w:t xml:space="preserve"> На проезд денег дай.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Тетя: </w:t>
      </w:r>
      <w:r w:rsidRPr="00802A95">
        <w:rPr>
          <w:rFonts w:ascii="Times New Roman" w:hAnsi="Times New Roman" w:cs="Times New Roman"/>
          <w:sz w:val="28"/>
          <w:szCs w:val="28"/>
        </w:rPr>
        <w:t>Господи, как Вы мне надоели! Все время дай да дай… (</w:t>
      </w:r>
      <w:r w:rsidRPr="00802A95">
        <w:rPr>
          <w:rFonts w:ascii="Times New Roman" w:hAnsi="Times New Roman" w:cs="Times New Roman"/>
          <w:i/>
          <w:sz w:val="28"/>
          <w:szCs w:val="28"/>
        </w:rPr>
        <w:t>дает деньги, дети уходят)</w:t>
      </w:r>
      <w:r w:rsidRPr="00802A95">
        <w:rPr>
          <w:rFonts w:ascii="Times New Roman" w:hAnsi="Times New Roman" w:cs="Times New Roman"/>
          <w:sz w:val="28"/>
          <w:szCs w:val="28"/>
        </w:rPr>
        <w:t xml:space="preserve"> Я взяла вас на себя, отдала в лучшую школу, а вам все мало. Надо же было Вашим родителям погибнуть…</w:t>
      </w:r>
      <w:r w:rsidR="00181D1B">
        <w:rPr>
          <w:rFonts w:ascii="Times New Roman" w:hAnsi="Times New Roman" w:cs="Times New Roman"/>
          <w:sz w:val="28"/>
          <w:szCs w:val="28"/>
        </w:rPr>
        <w:t>.</w:t>
      </w:r>
      <w:r w:rsidRPr="00802A95">
        <w:rPr>
          <w:rFonts w:ascii="Times New Roman" w:hAnsi="Times New Roman" w:cs="Times New Roman"/>
          <w:sz w:val="28"/>
          <w:szCs w:val="28"/>
        </w:rPr>
        <w:t xml:space="preserve"> Как я хочу пожить спокойно! Никакой личной жизни</w:t>
      </w:r>
      <w:r w:rsidR="0017761C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802A95">
        <w:rPr>
          <w:rFonts w:ascii="Times New Roman" w:hAnsi="Times New Roman" w:cs="Times New Roman"/>
          <w:i/>
          <w:sz w:val="28"/>
          <w:szCs w:val="28"/>
        </w:rPr>
        <w:t>зазвонил телефон)</w:t>
      </w:r>
      <w:r w:rsidR="0017761C">
        <w:rPr>
          <w:rFonts w:ascii="Times New Roman" w:hAnsi="Times New Roman" w:cs="Times New Roman"/>
          <w:i/>
          <w:sz w:val="28"/>
          <w:szCs w:val="28"/>
        </w:rPr>
        <w:t>.</w:t>
      </w:r>
      <w:r w:rsidRPr="00802A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Привет, да, да дорогой, да уже выхожу. (</w:t>
      </w:r>
      <w:r w:rsidRPr="00802A95">
        <w:rPr>
          <w:rFonts w:ascii="Times New Roman" w:hAnsi="Times New Roman" w:cs="Times New Roman"/>
          <w:i/>
          <w:sz w:val="28"/>
          <w:szCs w:val="28"/>
        </w:rPr>
        <w:t>уходит)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i/>
          <w:sz w:val="28"/>
          <w:szCs w:val="28"/>
        </w:rPr>
        <w:t>Группа подростков сидит во дворе. Появляется Вика, со злым видом садится на скамейку.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Подруга 1:</w:t>
      </w:r>
      <w:r w:rsidRPr="00802A95">
        <w:rPr>
          <w:rFonts w:ascii="Times New Roman" w:hAnsi="Times New Roman" w:cs="Times New Roman"/>
          <w:sz w:val="28"/>
          <w:szCs w:val="28"/>
        </w:rPr>
        <w:t> Вик, ты чего потухла? Чё, опять тетка напрягает?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 xml:space="preserve">Да, задолбала она меня уже. 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Подруга 1:</w:t>
      </w:r>
      <w:r w:rsidRPr="00802A95">
        <w:rPr>
          <w:rFonts w:ascii="Times New Roman" w:hAnsi="Times New Roman" w:cs="Times New Roman"/>
          <w:sz w:val="28"/>
          <w:szCs w:val="28"/>
        </w:rPr>
        <w:t> А моя мать шмотки себе покупает, а я её обноски ношу...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Вика:</w:t>
      </w:r>
      <w:r w:rsidRPr="00802A95">
        <w:rPr>
          <w:rFonts w:ascii="Times New Roman" w:hAnsi="Times New Roman" w:cs="Times New Roman"/>
          <w:sz w:val="28"/>
          <w:szCs w:val="28"/>
        </w:rPr>
        <w:t>А моя себе нового хахаля подцепила, хотя жалуется, что личной жизни нету, хоть-бы в Турцию умотала…</w:t>
      </w:r>
    </w:p>
    <w:p w:rsidR="00802A95" w:rsidRPr="00802A95" w:rsidRDefault="00802A95" w:rsidP="003C0B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i/>
          <w:sz w:val="28"/>
          <w:szCs w:val="28"/>
        </w:rPr>
        <w:t>Приходит подруга 2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Подруга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b/>
          <w:sz w:val="28"/>
          <w:szCs w:val="28"/>
        </w:rPr>
        <w:t>2:</w:t>
      </w:r>
      <w:r w:rsidRPr="00802A95">
        <w:rPr>
          <w:rFonts w:ascii="Times New Roman" w:hAnsi="Times New Roman" w:cs="Times New Roman"/>
          <w:sz w:val="28"/>
          <w:szCs w:val="28"/>
        </w:rPr>
        <w:t> Девчонки, привет. Я такую классную штуку достала. Хотите попробовать?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Подруга 1:</w:t>
      </w:r>
      <w:r w:rsidRPr="00802A95">
        <w:rPr>
          <w:rFonts w:ascii="Times New Roman" w:hAnsi="Times New Roman" w:cs="Times New Roman"/>
          <w:sz w:val="28"/>
          <w:szCs w:val="28"/>
        </w:rPr>
        <w:t> ООО круто, а что там у тебя ну-ка показывай!!!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Подруга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b/>
          <w:sz w:val="28"/>
          <w:szCs w:val="28"/>
        </w:rPr>
        <w:t>2:</w:t>
      </w:r>
      <w:r w:rsidRPr="00802A95">
        <w:rPr>
          <w:rFonts w:ascii="Times New Roman" w:hAnsi="Times New Roman" w:cs="Times New Roman"/>
          <w:sz w:val="28"/>
          <w:szCs w:val="28"/>
        </w:rPr>
        <w:t> Слы</w:t>
      </w:r>
      <w:r w:rsidR="0027749D">
        <w:rPr>
          <w:rFonts w:ascii="Times New Roman" w:hAnsi="Times New Roman" w:cs="Times New Roman"/>
          <w:sz w:val="28"/>
          <w:szCs w:val="28"/>
        </w:rPr>
        <w:t>шали</w:t>
      </w:r>
      <w:r w:rsidRPr="00802A95">
        <w:rPr>
          <w:rFonts w:ascii="Times New Roman" w:hAnsi="Times New Roman" w:cs="Times New Roman"/>
          <w:sz w:val="28"/>
          <w:szCs w:val="28"/>
        </w:rPr>
        <w:t xml:space="preserve"> о спайсах?</w:t>
      </w:r>
      <w:r w:rsidR="0027749D"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i/>
          <w:sz w:val="28"/>
          <w:szCs w:val="28"/>
        </w:rPr>
        <w:t>(показывает пакетики с курительной смесью)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lastRenderedPageBreak/>
        <w:t>Подруга 1: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Да, говорят от него так прет и на ржач пробивает, я давно хотела попробовать. 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Подруга 2:</w:t>
      </w:r>
      <w:r w:rsidRPr="00802A95">
        <w:rPr>
          <w:rFonts w:ascii="Times New Roman" w:hAnsi="Times New Roman" w:cs="Times New Roman"/>
          <w:sz w:val="28"/>
          <w:szCs w:val="28"/>
        </w:rPr>
        <w:t> Вик, ты чё кислая, давай с нами. Расслабимся. Отвлечешься!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Вика:</w:t>
      </w:r>
      <w:r w:rsidRPr="00802A95">
        <w:rPr>
          <w:rFonts w:ascii="Times New Roman" w:hAnsi="Times New Roman" w:cs="Times New Roman"/>
          <w:sz w:val="28"/>
          <w:szCs w:val="28"/>
        </w:rPr>
        <w:t> Нет, я боюсь! Не буду! Это опасно! Говорят, к нему привыкаешь, и умереть можно.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Подруга 2:</w:t>
      </w:r>
      <w:r w:rsidRPr="00802A95">
        <w:rPr>
          <w:rFonts w:ascii="Times New Roman" w:hAnsi="Times New Roman" w:cs="Times New Roman"/>
          <w:sz w:val="28"/>
          <w:szCs w:val="28"/>
        </w:rPr>
        <w:t> Да кого ты слушаешь, давай попробуешь. От одного раза плохо не будет. Не понравится - не надо. Это невероятная эйфория, эффект круче чем от марихуаны.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Подруга 1:</w:t>
      </w:r>
      <w:r w:rsidRPr="00802A95">
        <w:rPr>
          <w:rFonts w:ascii="Times New Roman" w:hAnsi="Times New Roman" w:cs="Times New Roman"/>
          <w:sz w:val="28"/>
          <w:szCs w:val="28"/>
        </w:rPr>
        <w:t> Пошли, Вик, я тоже не пробовала, узнаем ради интереса, поприкалываемся. Все равно же домой не торопишься.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>Нет все-таки я пас. Вы пробуйте, я а не буду.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Подруга 2: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Да ладно, ты че такая правильная, покуришь улетишь и все проблемы как рукой снимет, глянь на себя хуже тучи кто с такой общаться захочет.А главное про тетку свою забудешь.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>Ладно, давай от одного раза</w:t>
      </w:r>
      <w:r w:rsidR="0017761C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думаю</w:t>
      </w:r>
      <w:r w:rsidR="0017761C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ничего не будет.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Подруга 1: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Вот и молодец, круто идемте!!!</w:t>
      </w:r>
    </w:p>
    <w:p w:rsidR="00802A95" w:rsidRPr="00802A95" w:rsidRDefault="00802A95" w:rsidP="003C0B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i/>
          <w:sz w:val="28"/>
          <w:szCs w:val="28"/>
        </w:rPr>
        <w:t>Подростки встают и уходят.</w:t>
      </w:r>
    </w:p>
    <w:p w:rsidR="00802A95" w:rsidRPr="00802A95" w:rsidRDefault="00802A95" w:rsidP="003C0B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i/>
          <w:sz w:val="28"/>
          <w:szCs w:val="28"/>
        </w:rPr>
        <w:t>Вика в телефоне, входит Дима.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Дима: </w:t>
      </w:r>
      <w:r w:rsidRPr="00802A95">
        <w:rPr>
          <w:rFonts w:ascii="Times New Roman" w:hAnsi="Times New Roman" w:cs="Times New Roman"/>
          <w:sz w:val="28"/>
          <w:szCs w:val="28"/>
        </w:rPr>
        <w:t>Привет Викусь! Как дела? Норм?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да…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Как новые подруги?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</w:t>
      </w:r>
      <w:r w:rsidRPr="00802A95">
        <w:rPr>
          <w:rFonts w:ascii="Times New Roman" w:hAnsi="Times New Roman" w:cs="Times New Roman"/>
          <w:sz w:val="28"/>
          <w:szCs w:val="28"/>
        </w:rPr>
        <w:t>: Да, да.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Что да-да, я тебе говорю, как новые подруги не обижают, а то я им… </w:t>
      </w:r>
      <w:r w:rsidRPr="00802A95">
        <w:rPr>
          <w:rFonts w:ascii="Times New Roman" w:hAnsi="Times New Roman" w:cs="Times New Roman"/>
          <w:i/>
          <w:sz w:val="28"/>
          <w:szCs w:val="28"/>
        </w:rPr>
        <w:t>(смеется)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>Что, все норм… подруги прикольные… вот опять гулять идем…</w:t>
      </w:r>
      <w:r w:rsidR="00527613">
        <w:rPr>
          <w:rFonts w:ascii="Times New Roman" w:hAnsi="Times New Roman" w:cs="Times New Roman"/>
          <w:sz w:val="28"/>
          <w:szCs w:val="28"/>
        </w:rPr>
        <w:t>.</w:t>
      </w:r>
      <w:r w:rsidRPr="00802A95">
        <w:rPr>
          <w:rFonts w:ascii="Times New Roman" w:hAnsi="Times New Roman" w:cs="Times New Roman"/>
          <w:sz w:val="28"/>
          <w:szCs w:val="28"/>
        </w:rPr>
        <w:t xml:space="preserve"> смотри какие шмотки Ирка дала поносить. </w:t>
      </w:r>
      <w:r w:rsidRPr="00802A95">
        <w:rPr>
          <w:rFonts w:ascii="Times New Roman" w:hAnsi="Times New Roman" w:cs="Times New Roman"/>
          <w:i/>
          <w:sz w:val="28"/>
          <w:szCs w:val="28"/>
        </w:rPr>
        <w:t>(Крутится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802A95">
        <w:rPr>
          <w:rFonts w:ascii="Times New Roman" w:hAnsi="Times New Roman" w:cs="Times New Roman"/>
          <w:i/>
          <w:sz w:val="28"/>
          <w:szCs w:val="28"/>
        </w:rPr>
        <w:t xml:space="preserve"> любуется собой)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Вика я тебя не узнаю…</w:t>
      </w:r>
      <w:r w:rsidR="00527613">
        <w:rPr>
          <w:rFonts w:ascii="Times New Roman" w:hAnsi="Times New Roman" w:cs="Times New Roman"/>
          <w:sz w:val="28"/>
          <w:szCs w:val="28"/>
        </w:rPr>
        <w:t>.</w:t>
      </w:r>
      <w:r w:rsidRPr="00802A95">
        <w:rPr>
          <w:rFonts w:ascii="Times New Roman" w:hAnsi="Times New Roman" w:cs="Times New Roman"/>
          <w:sz w:val="28"/>
          <w:szCs w:val="28"/>
        </w:rPr>
        <w:t xml:space="preserve"> И гулять уже поздно… время девять… может не стоит? И тетка не отпустит, опять скандал будет, стоит ли нарываться?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</w:t>
      </w:r>
      <w:r w:rsidRPr="00802A95">
        <w:rPr>
          <w:rFonts w:ascii="Times New Roman" w:hAnsi="Times New Roman" w:cs="Times New Roman"/>
          <w:sz w:val="28"/>
          <w:szCs w:val="28"/>
        </w:rPr>
        <w:t>: Дима!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С каких пор ты стал паинькой…</w:t>
      </w:r>
      <w:r w:rsidR="00527613">
        <w:rPr>
          <w:rFonts w:ascii="Times New Roman" w:hAnsi="Times New Roman" w:cs="Times New Roman"/>
          <w:sz w:val="28"/>
          <w:szCs w:val="28"/>
        </w:rPr>
        <w:t>.</w:t>
      </w:r>
      <w:r w:rsidRPr="00802A95">
        <w:rPr>
          <w:rFonts w:ascii="Times New Roman" w:hAnsi="Times New Roman" w:cs="Times New Roman"/>
          <w:sz w:val="28"/>
          <w:szCs w:val="28"/>
        </w:rPr>
        <w:t xml:space="preserve"> Все, я переоденусь и уйду, а ты дорогой братец меня прикроешь</w:t>
      </w:r>
      <w:r w:rsidR="00527613">
        <w:rPr>
          <w:rFonts w:ascii="Times New Roman" w:hAnsi="Times New Roman" w:cs="Times New Roman"/>
          <w:sz w:val="28"/>
          <w:szCs w:val="28"/>
        </w:rPr>
        <w:t>.… Т</w:t>
      </w:r>
      <w:r w:rsidRPr="00802A95">
        <w:rPr>
          <w:rFonts w:ascii="Times New Roman" w:hAnsi="Times New Roman" w:cs="Times New Roman"/>
          <w:sz w:val="28"/>
          <w:szCs w:val="28"/>
        </w:rPr>
        <w:t xml:space="preserve">ы же не хочешь видеть моих слез… </w:t>
      </w:r>
    </w:p>
    <w:p w:rsidR="00802A95" w:rsidRPr="00802A95" w:rsidRDefault="00802A95" w:rsidP="003C0B1D">
      <w:pPr>
        <w:spacing w:after="80"/>
        <w:jc w:val="center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i/>
          <w:sz w:val="28"/>
          <w:szCs w:val="28"/>
        </w:rPr>
        <w:t>Дима садится на стул и видит в сумке спайсы, достает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А это что? Это же …спайсы от них умереть можно.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Ничего, не лезь не в свое дело!!! Попросила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802A95">
        <w:rPr>
          <w:rFonts w:ascii="Times New Roman" w:hAnsi="Times New Roman" w:cs="Times New Roman"/>
          <w:sz w:val="28"/>
          <w:szCs w:val="28"/>
        </w:rPr>
        <w:t xml:space="preserve"> прикрой, не хочешь, не помогай, братик.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Вика, одумайся пока не поздно… это не шутки! Остановись! Не ломай себе жизнь!!! 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Дима, это не твоя жизнь, тебя я не трогаю, хотя мог бы и попробовать, а то совсем разучился веселиться.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Я не разучился веселиться, мы с друзьями в спортивной секции очень здорово проводим время, и тебе советую спортом заняться, тело в форму привести, ты же в старой школе ходила на гимнастику, а теперь забросила… и занялась какой-то дрянью. И если тебе интересно вот похороны вчера были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молодой парень умер от спайсов, тебе не страшно?!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lastRenderedPageBreak/>
        <w:t>Вика: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Все я опаздываю, прикроешь?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</w:t>
      </w:r>
      <w:r w:rsidRPr="00802A95">
        <w:rPr>
          <w:rFonts w:ascii="Times New Roman" w:hAnsi="Times New Roman" w:cs="Times New Roman"/>
          <w:sz w:val="28"/>
          <w:szCs w:val="28"/>
        </w:rPr>
        <w:t>: Ладно.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Вот и славненько!</w:t>
      </w:r>
    </w:p>
    <w:p w:rsidR="003C0B1D" w:rsidRDefault="003C0B1D" w:rsidP="003C0B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2A95" w:rsidRDefault="00802A95" w:rsidP="003C0B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i/>
          <w:sz w:val="28"/>
          <w:szCs w:val="28"/>
        </w:rPr>
        <w:t>Действие второе – 10 лет спустя</w:t>
      </w:r>
    </w:p>
    <w:p w:rsidR="003C0B1D" w:rsidRPr="00802A95" w:rsidRDefault="003C0B1D" w:rsidP="003C0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Прошло несколько лет. Дима стал успешным спортсменом, а Вика?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Что же случилось с ней через несколько лет!?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Кожа высохла и повисла, похудела на 20 кг. Синие круги под глазами, на руках и ногах шрамы от изуродованных вен.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Не может любить, никому не верит, на душе тупость и пустота. Зачем двигаться, разговаривать, думать, если не хочется жить.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Звучит голос Вики: </w:t>
      </w:r>
      <w:r w:rsidRPr="00802A95">
        <w:rPr>
          <w:rFonts w:ascii="Times New Roman" w:hAnsi="Times New Roman" w:cs="Times New Roman"/>
          <w:sz w:val="28"/>
          <w:szCs w:val="28"/>
        </w:rPr>
        <w:t xml:space="preserve">С каждой минутой всё трудней говорить. Руки дрожат. Мне нужна очередная порция наркотиков. Я ухожу из жизни. Никто не в силах мне помочь. </w:t>
      </w:r>
    </w:p>
    <w:p w:rsidR="00802A95" w:rsidRPr="00802A95" w:rsidRDefault="00802A95" w:rsidP="003C0B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i/>
          <w:sz w:val="28"/>
          <w:szCs w:val="28"/>
        </w:rPr>
        <w:t>Вика в ломке, роется в сумочке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802A95">
        <w:rPr>
          <w:rFonts w:ascii="Times New Roman" w:hAnsi="Times New Roman" w:cs="Times New Roman"/>
          <w:i/>
          <w:sz w:val="28"/>
          <w:szCs w:val="28"/>
        </w:rPr>
        <w:t xml:space="preserve"> потом начинает считать деньги -  мелочь.</w:t>
      </w:r>
    </w:p>
    <w:p w:rsidR="00802A95" w:rsidRPr="00802A95" w:rsidRDefault="00802A95" w:rsidP="003C0B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i/>
          <w:sz w:val="28"/>
          <w:szCs w:val="28"/>
        </w:rPr>
        <w:t>Выходит Дима с другом. Смеются, общаются, делают пару приемов рукопашного боя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Дима: </w:t>
      </w:r>
      <w:r w:rsidRPr="00802A95">
        <w:rPr>
          <w:rFonts w:ascii="Times New Roman" w:hAnsi="Times New Roman" w:cs="Times New Roman"/>
          <w:sz w:val="28"/>
          <w:szCs w:val="28"/>
        </w:rPr>
        <w:t>Новый тренер просто класс, а ты видел к нам новенькие пришли.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Друг: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Да тренер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2A95">
        <w:rPr>
          <w:rFonts w:ascii="Times New Roman" w:hAnsi="Times New Roman" w:cs="Times New Roman"/>
          <w:sz w:val="28"/>
          <w:szCs w:val="28"/>
        </w:rPr>
        <w:t>супер! О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802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02A95">
        <w:rPr>
          <w:rFonts w:ascii="Times New Roman" w:hAnsi="Times New Roman" w:cs="Times New Roman"/>
          <w:sz w:val="28"/>
          <w:szCs w:val="28"/>
        </w:rPr>
        <w:t>мотри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Вика дома. Привет!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Привет. Ты дома! ООО вижу опять ломки, ну и как состояние, не надоело тебе жизнь свою губить?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Хватит!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И без тебя тошно. Деньги есть?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Опять на дозу?! Нет,</w:t>
      </w:r>
      <w:r>
        <w:rPr>
          <w:rFonts w:ascii="Times New Roman" w:hAnsi="Times New Roman" w:cs="Times New Roman"/>
          <w:sz w:val="28"/>
          <w:szCs w:val="28"/>
        </w:rPr>
        <w:t xml:space="preserve"> не дам!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Вика истерично: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Ну</w:t>
      </w:r>
      <w:r w:rsidR="0017761C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ты же понимаешь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мне надо!!!! Надо, мне ни как без этого…!! Не смотри на меня так, как на падаль, да, да я стала такой, что осуждаешь, ну и что плевать, плевать мне на тебя, и на всех плевать. Все пора мне…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Ты посмотри на себя, ты же была нормальной, в школу ходила, а теперь ты одна, и только одни ломки на утро, постоянно ищешь дозу, а все из-за чего? Вот скажи,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о чем ты тогда думала? О друзьях? Родных? Семье?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Нет! Ты ни о чём не думала! Что ты делаешь,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зачем?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>Хватит мне читать нотации!!!!! НАДОЕЛО!!!!! Каждый учит</w:t>
      </w:r>
      <w:r w:rsidR="00527613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как жить!!!! Да что ты понимаешь!!! У тебя все есть!!! Ты успешен!! И друзья за тебя горой!! 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Кто же в этом виноват!!!? Я же тебе предлагал, займись, как и 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спортом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ну или чем-то другим!! Что ты выбрала!!??? Улицу непонятных подруг, я ведь тебя предупреждал, что ни чег</w:t>
      </w:r>
      <w:r>
        <w:rPr>
          <w:rFonts w:ascii="Times New Roman" w:hAnsi="Times New Roman" w:cs="Times New Roman"/>
          <w:sz w:val="28"/>
          <w:szCs w:val="28"/>
        </w:rPr>
        <w:t>о хорошего из этого не выйдет…</w:t>
      </w:r>
      <w:r w:rsidR="005276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802A95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ты же меня не послушала, все делаешь наперекор!!!! И теперь ты меня обвиняешь в чем-то!!!!</w:t>
      </w:r>
    </w:p>
    <w:p w:rsidR="00802A95" w:rsidRPr="00802A95" w:rsidRDefault="00802A95" w:rsidP="003C0B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i/>
          <w:sz w:val="28"/>
          <w:szCs w:val="28"/>
        </w:rPr>
        <w:t>Выходит тетя в халате с бутылкой пива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Тетя: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Хватит орать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надоели!!! А ты пошла вон, воровка одни неприятности из-за тебя!!!! На улицу выйти стыдно, посмотри на себя… в кого ты превратилась!!! (</w:t>
      </w:r>
      <w:r w:rsidRPr="00802A95">
        <w:rPr>
          <w:rFonts w:ascii="Times New Roman" w:hAnsi="Times New Roman" w:cs="Times New Roman"/>
          <w:i/>
          <w:sz w:val="28"/>
          <w:szCs w:val="28"/>
        </w:rPr>
        <w:t xml:space="preserve">с пренебрежением) 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>Да ты на себя посмотри!!!! Чем ты лучше!?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lastRenderedPageBreak/>
        <w:t>Тетя: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да я из-за тебя такой стала!! Это ты виновата!!!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Хватит! Иди к себе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сами разберемся!!!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Тетя: </w:t>
      </w:r>
      <w:r w:rsidRPr="00802A95">
        <w:rPr>
          <w:rFonts w:ascii="Times New Roman" w:hAnsi="Times New Roman" w:cs="Times New Roman"/>
          <w:sz w:val="28"/>
          <w:szCs w:val="28"/>
        </w:rPr>
        <w:t>Сами! Я вижу, как вы разбираетесь!!!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Раньше учить надо было, теперь уже поздно! Я просил тебя о помощи!!! А тебе только деньги за наше опекунство нужны были!!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Тетя: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Да</w:t>
      </w:r>
      <w:r w:rsidR="00527613">
        <w:rPr>
          <w:rFonts w:ascii="Times New Roman" w:hAnsi="Times New Roman" w:cs="Times New Roman"/>
          <w:sz w:val="28"/>
          <w:szCs w:val="28"/>
        </w:rPr>
        <w:t xml:space="preserve"> я в вас столько души вложила…. А</w:t>
      </w:r>
      <w:r w:rsidRPr="00802A95">
        <w:rPr>
          <w:rFonts w:ascii="Times New Roman" w:hAnsi="Times New Roman" w:cs="Times New Roman"/>
          <w:sz w:val="28"/>
          <w:szCs w:val="28"/>
        </w:rPr>
        <w:t xml:space="preserve"> вы неблагодарные!!!!! (</w:t>
      </w:r>
      <w:r w:rsidRPr="00802A95">
        <w:rPr>
          <w:rFonts w:ascii="Times New Roman" w:hAnsi="Times New Roman" w:cs="Times New Roman"/>
          <w:i/>
          <w:sz w:val="28"/>
          <w:szCs w:val="28"/>
        </w:rPr>
        <w:t>уходит)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>Что</w:t>
      </w:r>
      <w:r w:rsidR="00527613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правда глаза колит!!! Я так понимаю, ты мне не поможешь?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Деньги не дам… не обижайся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>Ну и ладно!!! Прощай…</w:t>
      </w:r>
      <w:r w:rsidR="00527613">
        <w:rPr>
          <w:rFonts w:ascii="Times New Roman" w:hAnsi="Times New Roman" w:cs="Times New Roman"/>
          <w:sz w:val="28"/>
          <w:szCs w:val="28"/>
        </w:rPr>
        <w:t>. Б</w:t>
      </w:r>
      <w:r w:rsidRPr="00802A95">
        <w:rPr>
          <w:rFonts w:ascii="Times New Roman" w:hAnsi="Times New Roman" w:cs="Times New Roman"/>
          <w:sz w:val="28"/>
          <w:szCs w:val="28"/>
        </w:rPr>
        <w:t>ольше моей ноги в этом доме не будет… (</w:t>
      </w:r>
      <w:r w:rsidRPr="00802A95">
        <w:rPr>
          <w:rFonts w:ascii="Times New Roman" w:hAnsi="Times New Roman" w:cs="Times New Roman"/>
          <w:i/>
          <w:sz w:val="28"/>
          <w:szCs w:val="28"/>
        </w:rPr>
        <w:t>уходит)</w:t>
      </w:r>
      <w:r w:rsidR="00527613">
        <w:rPr>
          <w:rFonts w:ascii="Times New Roman" w:hAnsi="Times New Roman" w:cs="Times New Roman"/>
          <w:i/>
          <w:sz w:val="28"/>
          <w:szCs w:val="28"/>
        </w:rPr>
        <w:t>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Дима: </w:t>
      </w:r>
      <w:r w:rsidRPr="00802A95">
        <w:rPr>
          <w:rFonts w:ascii="Times New Roman" w:hAnsi="Times New Roman" w:cs="Times New Roman"/>
          <w:sz w:val="28"/>
          <w:szCs w:val="28"/>
        </w:rPr>
        <w:t>Постой, опомнись, да остановись уже!!!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Друг: </w:t>
      </w:r>
      <w:r w:rsidRPr="00802A95">
        <w:rPr>
          <w:rFonts w:ascii="Times New Roman" w:hAnsi="Times New Roman" w:cs="Times New Roman"/>
          <w:sz w:val="28"/>
          <w:szCs w:val="28"/>
        </w:rPr>
        <w:t>Диман, хватит, ей уже не помочь…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Я понимаю, но может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есть еще шанс… (</w:t>
      </w:r>
      <w:r w:rsidRPr="00802A95">
        <w:rPr>
          <w:rFonts w:ascii="Times New Roman" w:hAnsi="Times New Roman" w:cs="Times New Roman"/>
          <w:i/>
          <w:sz w:val="28"/>
          <w:szCs w:val="28"/>
        </w:rPr>
        <w:t>уходят)</w:t>
      </w:r>
    </w:p>
    <w:p w:rsidR="003C0B1D" w:rsidRDefault="003C0B1D" w:rsidP="003C0B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2A95" w:rsidRDefault="00802A95" w:rsidP="003C0B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i/>
          <w:sz w:val="28"/>
          <w:szCs w:val="28"/>
        </w:rPr>
        <w:t>Действие третье – Смерть Вики.</w:t>
      </w:r>
    </w:p>
    <w:p w:rsidR="003C0B1D" w:rsidRPr="00802A95" w:rsidRDefault="003C0B1D" w:rsidP="003C0B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802A95">
        <w:rPr>
          <w:rFonts w:ascii="Times New Roman" w:hAnsi="Times New Roman" w:cs="Times New Roman"/>
          <w:sz w:val="28"/>
          <w:szCs w:val="28"/>
        </w:rPr>
        <w:t>Прошло еще время…</w:t>
      </w:r>
      <w:r w:rsidR="00527613">
        <w:rPr>
          <w:rFonts w:ascii="Times New Roman" w:hAnsi="Times New Roman" w:cs="Times New Roman"/>
          <w:sz w:val="28"/>
          <w:szCs w:val="28"/>
        </w:rPr>
        <w:t>.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Дима успешен, женился, у него уже есть сынок. А что же Вика, Вика умерла от передозировки.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Сын: </w:t>
      </w:r>
      <w:r w:rsidRPr="00802A95">
        <w:rPr>
          <w:rFonts w:ascii="Times New Roman" w:hAnsi="Times New Roman" w:cs="Times New Roman"/>
          <w:sz w:val="28"/>
          <w:szCs w:val="28"/>
        </w:rPr>
        <w:t>Папа, папа тебе письмо.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Дима, Димочка… Мой дорогой брат, я пишу тебе прощальное письмо...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Ко</w:t>
      </w:r>
      <w:r w:rsidR="0027749D">
        <w:rPr>
          <w:rFonts w:ascii="Times New Roman" w:hAnsi="Times New Roman" w:cs="Times New Roman"/>
          <w:sz w:val="28"/>
          <w:szCs w:val="28"/>
        </w:rPr>
        <w:t>гда мне предложили попробовать «порошочек веселья»</w:t>
      </w:r>
      <w:r w:rsidRPr="00802A95">
        <w:rPr>
          <w:rFonts w:ascii="Times New Roman" w:hAnsi="Times New Roman" w:cs="Times New Roman"/>
          <w:sz w:val="28"/>
          <w:szCs w:val="28"/>
        </w:rPr>
        <w:t xml:space="preserve"> я думала, что это не страшно.  Но Меня затягивало все дальше и дальше…</w:t>
      </w:r>
      <w:r w:rsidR="00527613">
        <w:rPr>
          <w:rFonts w:ascii="Times New Roman" w:hAnsi="Times New Roman" w:cs="Times New Roman"/>
          <w:sz w:val="28"/>
          <w:szCs w:val="28"/>
        </w:rPr>
        <w:t>. Я</w:t>
      </w:r>
      <w:r w:rsidRPr="00802A95">
        <w:rPr>
          <w:rFonts w:ascii="Times New Roman" w:hAnsi="Times New Roman" w:cs="Times New Roman"/>
          <w:sz w:val="28"/>
          <w:szCs w:val="28"/>
        </w:rPr>
        <w:t xml:space="preserve"> стала наркоманкой.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Ради дозы я была готова на все</w:t>
      </w:r>
      <w:r w:rsidR="00527613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продавала все</w:t>
      </w:r>
      <w:r w:rsidR="00527613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что попадало в руки,  все</w:t>
      </w:r>
      <w:r w:rsidR="00527613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что было у меня ценного в память о маме …</w:t>
      </w:r>
      <w:r w:rsidR="00527613">
        <w:rPr>
          <w:rFonts w:ascii="Times New Roman" w:hAnsi="Times New Roman" w:cs="Times New Roman"/>
          <w:sz w:val="28"/>
          <w:szCs w:val="28"/>
        </w:rPr>
        <w:t>. Е</w:t>
      </w:r>
      <w:r w:rsidRPr="00802A95">
        <w:rPr>
          <w:rFonts w:ascii="Times New Roman" w:hAnsi="Times New Roman" w:cs="Times New Roman"/>
          <w:sz w:val="28"/>
          <w:szCs w:val="28"/>
        </w:rPr>
        <w:t>е золотые серьги я тоже продала… Подвал… холод… обман… воровство, предательство… вот вся моя жизнь…  Ты пытался помочь, но я не хотела тебя слышать…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Вика: </w:t>
      </w:r>
      <w:r w:rsidRPr="00802A95">
        <w:rPr>
          <w:rFonts w:ascii="Times New Roman" w:hAnsi="Times New Roman" w:cs="Times New Roman"/>
          <w:sz w:val="28"/>
          <w:szCs w:val="28"/>
        </w:rPr>
        <w:t>А помнишь однажды, осенью, ты случайно у</w:t>
      </w:r>
      <w:r w:rsidR="00527613">
        <w:rPr>
          <w:rFonts w:ascii="Times New Roman" w:hAnsi="Times New Roman" w:cs="Times New Roman"/>
          <w:sz w:val="28"/>
          <w:szCs w:val="28"/>
        </w:rPr>
        <w:t>видел меня на улице. И сказал: «</w:t>
      </w:r>
      <w:r w:rsidRPr="00802A95">
        <w:rPr>
          <w:rFonts w:ascii="Times New Roman" w:hAnsi="Times New Roman" w:cs="Times New Roman"/>
          <w:sz w:val="28"/>
          <w:szCs w:val="28"/>
        </w:rPr>
        <w:t>Господи, сестренка…это ты? В кого</w:t>
      </w:r>
      <w:r w:rsidR="00527613">
        <w:rPr>
          <w:rFonts w:ascii="Times New Roman" w:hAnsi="Times New Roman" w:cs="Times New Roman"/>
          <w:sz w:val="28"/>
          <w:szCs w:val="28"/>
        </w:rPr>
        <w:t xml:space="preserve"> ты превратилась? Вернись домой</w:t>
      </w:r>
      <w:r w:rsidRPr="00802A95">
        <w:rPr>
          <w:rFonts w:ascii="Times New Roman" w:hAnsi="Times New Roman" w:cs="Times New Roman"/>
          <w:sz w:val="28"/>
          <w:szCs w:val="28"/>
        </w:rPr>
        <w:t>»</w:t>
      </w:r>
      <w:r w:rsidR="00527613">
        <w:rPr>
          <w:rFonts w:ascii="Times New Roman" w:hAnsi="Times New Roman" w:cs="Times New Roman"/>
          <w:sz w:val="28"/>
          <w:szCs w:val="28"/>
        </w:rPr>
        <w:t>.</w:t>
      </w:r>
      <w:r w:rsidRPr="00802A95">
        <w:rPr>
          <w:rFonts w:ascii="Times New Roman" w:hAnsi="Times New Roman" w:cs="Times New Roman"/>
          <w:sz w:val="28"/>
          <w:szCs w:val="28"/>
        </w:rPr>
        <w:t xml:space="preserve"> Ты</w:t>
      </w:r>
      <w:r w:rsidR="00527613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как всегда</w:t>
      </w:r>
      <w:r w:rsidR="00527613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хотел мне помочь</w:t>
      </w:r>
      <w:r>
        <w:rPr>
          <w:rFonts w:ascii="Times New Roman" w:hAnsi="Times New Roman" w:cs="Times New Roman"/>
          <w:sz w:val="28"/>
          <w:szCs w:val="28"/>
        </w:rPr>
        <w:t>… Т</w:t>
      </w:r>
      <w:r w:rsidRPr="00802A95">
        <w:rPr>
          <w:rFonts w:ascii="Times New Roman" w:hAnsi="Times New Roman" w:cs="Times New Roman"/>
          <w:sz w:val="28"/>
          <w:szCs w:val="28"/>
        </w:rPr>
        <w:t>ы мой единственный родной и дорогой мне человек…Ты тогда стоял такой растерянный и вытирал слезу. А я…</w:t>
      </w:r>
      <w:r w:rsidR="00527613">
        <w:rPr>
          <w:rFonts w:ascii="Times New Roman" w:hAnsi="Times New Roman" w:cs="Times New Roman"/>
          <w:sz w:val="28"/>
          <w:szCs w:val="28"/>
        </w:rPr>
        <w:t>.</w:t>
      </w:r>
      <w:r w:rsidRPr="00802A95">
        <w:rPr>
          <w:rFonts w:ascii="Times New Roman" w:hAnsi="Times New Roman" w:cs="Times New Roman"/>
          <w:sz w:val="28"/>
          <w:szCs w:val="28"/>
        </w:rPr>
        <w:t xml:space="preserve"> А я прошла мимо и даже не посмотрела в твою сторону. А так хотелось вновь тебя обнять и расспросить как ты…</w:t>
      </w:r>
      <w:r w:rsidR="00527613">
        <w:rPr>
          <w:rFonts w:ascii="Times New Roman" w:hAnsi="Times New Roman" w:cs="Times New Roman"/>
          <w:sz w:val="28"/>
          <w:szCs w:val="28"/>
        </w:rPr>
        <w:t>. К</w:t>
      </w:r>
      <w:r w:rsidRPr="00802A95">
        <w:rPr>
          <w:rFonts w:ascii="Times New Roman" w:hAnsi="Times New Roman" w:cs="Times New Roman"/>
          <w:sz w:val="28"/>
          <w:szCs w:val="28"/>
        </w:rPr>
        <w:t>стати</w:t>
      </w:r>
      <w:r w:rsidR="00527613"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красивый у тебя сыночек очень похож на тебя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в детстве…</w:t>
      </w:r>
      <w:r w:rsidR="00527613">
        <w:rPr>
          <w:rFonts w:ascii="Times New Roman" w:hAnsi="Times New Roman" w:cs="Times New Roman"/>
          <w:sz w:val="28"/>
          <w:szCs w:val="28"/>
        </w:rPr>
        <w:t>. Я</w:t>
      </w:r>
      <w:r w:rsidRPr="00802A95">
        <w:rPr>
          <w:rFonts w:ascii="Times New Roman" w:hAnsi="Times New Roman" w:cs="Times New Roman"/>
          <w:sz w:val="28"/>
          <w:szCs w:val="28"/>
        </w:rPr>
        <w:t xml:space="preserve"> не стала рушить и твою жизнь тоже…</w:t>
      </w:r>
      <w:r w:rsidR="00527613">
        <w:rPr>
          <w:rFonts w:ascii="Times New Roman" w:hAnsi="Times New Roman" w:cs="Times New Roman"/>
          <w:sz w:val="28"/>
          <w:szCs w:val="28"/>
        </w:rPr>
        <w:t>.</w:t>
      </w:r>
      <w:r w:rsidRPr="00802A95">
        <w:rPr>
          <w:rFonts w:ascii="Times New Roman" w:hAnsi="Times New Roman" w:cs="Times New Roman"/>
          <w:sz w:val="28"/>
          <w:szCs w:val="28"/>
        </w:rPr>
        <w:t xml:space="preserve"> Мне все равно, что будет дальше, потому что будущего у меня нет. Все друзья от меня отвернулись. Даже боятся смотреть на меня при встрече. Я их понимаю – кому охота связываться с наркоманкой.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Дима: </w:t>
      </w:r>
      <w:r w:rsidRPr="00802A95">
        <w:rPr>
          <w:rFonts w:ascii="Times New Roman" w:hAnsi="Times New Roman" w:cs="Times New Roman"/>
          <w:sz w:val="28"/>
          <w:szCs w:val="28"/>
        </w:rPr>
        <w:t xml:space="preserve">Иногда ночью я вспоминаю свое детство, свои мечты, своих друзей; </w:t>
      </w:r>
      <w:r w:rsidR="00527613">
        <w:rPr>
          <w:rFonts w:ascii="Times New Roman" w:hAnsi="Times New Roman" w:cs="Times New Roman"/>
          <w:sz w:val="28"/>
          <w:szCs w:val="28"/>
        </w:rPr>
        <w:t>как мама мне говорила: «Спокойной ночи, доченька моя»</w:t>
      </w:r>
      <w:r w:rsidRPr="00802A95">
        <w:rPr>
          <w:rFonts w:ascii="Times New Roman" w:hAnsi="Times New Roman" w:cs="Times New Roman"/>
          <w:sz w:val="28"/>
          <w:szCs w:val="28"/>
        </w:rPr>
        <w:t>. По ночам я плачу. Но это лишь иногда. Вся моя жизнь состоит из поиска денег на наркотики, потом ломка и опять поиск денег, наркотики, ломка. Я устала от такой жизни, как я хочу вернуть все назад. Прощай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A95">
        <w:rPr>
          <w:rFonts w:ascii="Times New Roman" w:hAnsi="Times New Roman" w:cs="Times New Roman"/>
          <w:sz w:val="28"/>
          <w:szCs w:val="28"/>
        </w:rPr>
        <w:t xml:space="preserve"> я тебя всегда любила…Братик, прости меня!!! 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 xml:space="preserve">Тетя: </w:t>
      </w:r>
      <w:r w:rsidRPr="00802A95">
        <w:rPr>
          <w:rFonts w:ascii="Times New Roman" w:hAnsi="Times New Roman" w:cs="Times New Roman"/>
          <w:sz w:val="28"/>
          <w:szCs w:val="28"/>
        </w:rPr>
        <w:t>Дима, это письмо от … Вики…</w:t>
      </w:r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lastRenderedPageBreak/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Да…</w:t>
      </w:r>
      <w:bookmarkStart w:id="0" w:name="_GoBack"/>
      <w:bookmarkEnd w:id="0"/>
    </w:p>
    <w:p w:rsidR="00802A95" w:rsidRP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Тетя:</w:t>
      </w:r>
      <w:r w:rsidRPr="00802A95">
        <w:rPr>
          <w:rFonts w:ascii="Times New Roman" w:hAnsi="Times New Roman" w:cs="Times New Roman"/>
          <w:sz w:val="28"/>
          <w:szCs w:val="28"/>
        </w:rPr>
        <w:t xml:space="preserve"> Я знаю, что я во многом виновата, прости меня, Вика девочка моя, что же я наделала, это я во всем виновата, не уберегла тебя… </w:t>
      </w:r>
      <w:r w:rsidRPr="00802A95">
        <w:rPr>
          <w:rFonts w:ascii="Times New Roman" w:hAnsi="Times New Roman" w:cs="Times New Roman"/>
          <w:i/>
          <w:sz w:val="28"/>
          <w:szCs w:val="28"/>
        </w:rPr>
        <w:t xml:space="preserve">(садится, закрывает глаза, плачет) </w:t>
      </w:r>
      <w:r w:rsidRPr="00802A95">
        <w:rPr>
          <w:rFonts w:ascii="Times New Roman" w:hAnsi="Times New Roman" w:cs="Times New Roman"/>
          <w:sz w:val="28"/>
          <w:szCs w:val="28"/>
        </w:rPr>
        <w:t>Дима, как же так, ка</w:t>
      </w:r>
      <w:r>
        <w:rPr>
          <w:rFonts w:ascii="Times New Roman" w:hAnsi="Times New Roman" w:cs="Times New Roman"/>
          <w:sz w:val="28"/>
          <w:szCs w:val="28"/>
        </w:rPr>
        <w:t>к я виновата перед вами</w:t>
      </w:r>
      <w:r w:rsidRPr="00802A95">
        <w:rPr>
          <w:rFonts w:ascii="Times New Roman" w:hAnsi="Times New Roman" w:cs="Times New Roman"/>
          <w:sz w:val="28"/>
          <w:szCs w:val="28"/>
        </w:rPr>
        <w:t>, прости меня.</w:t>
      </w:r>
    </w:p>
    <w:p w:rsidR="00802A95" w:rsidRDefault="00802A95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b/>
          <w:sz w:val="28"/>
          <w:szCs w:val="28"/>
        </w:rPr>
        <w:t>Дима:</w:t>
      </w:r>
      <w:r w:rsidRPr="00802A95">
        <w:rPr>
          <w:rFonts w:ascii="Times New Roman" w:hAnsi="Times New Roman" w:cs="Times New Roman"/>
          <w:sz w:val="28"/>
          <w:szCs w:val="28"/>
        </w:rPr>
        <w:t xml:space="preserve"> Я вас давно простил, а сестру никогда не забуду. Я не кому не пожелаю стать мишенью наркотиков и сгубить свою жизнь. </w:t>
      </w:r>
    </w:p>
    <w:p w:rsidR="003C0B1D" w:rsidRDefault="003C0B1D" w:rsidP="003C0B1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6FA0" w:rsidRPr="00802A95" w:rsidRDefault="00B06FA0" w:rsidP="00B06FA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914801"/>
            <wp:effectExtent l="19050" t="0" r="9525" b="0"/>
            <wp:docPr id="20" name="Рисунок 19" descr="phoca_thumb_l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7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9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95" w:rsidRDefault="003C0B1D" w:rsidP="00802A95">
      <w:pPr>
        <w:spacing w:after="1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2A95">
        <w:rPr>
          <w:rFonts w:ascii="Times New Roman" w:hAnsi="Times New Roman" w:cs="Times New Roman"/>
          <w:b/>
          <w:i/>
          <w:sz w:val="28"/>
          <w:szCs w:val="28"/>
        </w:rPr>
        <w:t>Действие третье 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02A95" w:rsidRPr="00802A95">
        <w:rPr>
          <w:rFonts w:ascii="Times New Roman" w:hAnsi="Times New Roman" w:cs="Times New Roman"/>
          <w:b/>
          <w:i/>
          <w:sz w:val="28"/>
          <w:szCs w:val="28"/>
        </w:rPr>
        <w:t xml:space="preserve">Финал </w:t>
      </w:r>
    </w:p>
    <w:p w:rsidR="00802A95" w:rsidRPr="00802A95" w:rsidRDefault="00802A95" w:rsidP="00802A95">
      <w:pPr>
        <w:spacing w:after="12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802A95">
        <w:rPr>
          <w:rFonts w:ascii="Times New Roman" w:hAnsi="Times New Roman" w:cs="Times New Roman"/>
          <w:i/>
          <w:sz w:val="28"/>
          <w:szCs w:val="28"/>
        </w:rPr>
        <w:t>ыходят все действующие лица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И прощаясь, позвольте дать вам совет.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Жизнь – да! Наркотики – нет!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И если кто-то тебе скажет: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A95">
        <w:rPr>
          <w:rFonts w:ascii="Times New Roman" w:hAnsi="Times New Roman" w:cs="Times New Roman"/>
          <w:sz w:val="28"/>
          <w:szCs w:val="28"/>
        </w:rPr>
        <w:t>Уколись! Давай,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Такому товарищу руки не подавай!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Появится такой вот друг, гони его взашей.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Запомни: ты – личность, ты не мишень!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Безвредных наркотиков не существует.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Не трогай эту гадость! Ни эту, ни другую!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 xml:space="preserve">Ты же не хочешь как пещерный человек 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Ноги протянуть в 30 лет?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Если плохо тебе – ты не замыкайся,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по телефону звони, с друзьями общайся!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3C0B1D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802A95" w:rsidRPr="00802A95">
        <w:rPr>
          <w:rFonts w:ascii="Times New Roman" w:hAnsi="Times New Roman" w:cs="Times New Roman"/>
          <w:sz w:val="28"/>
          <w:szCs w:val="28"/>
        </w:rPr>
        <w:t xml:space="preserve"> поход иди, с собой тащи друга.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Музыку вруби, послушай на досуге!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Плавай, загорай, спортом занимайся,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Книжки читай, фотоделом увлекайся.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Делай, что понравится, что тебе по душе.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Но наркотики – это не решение проблем!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Уйди в учёбу! Найди своё призвание!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Как сумасшедший лети на свидание!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Выращивай цветы! Спасай животных!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2A95">
        <w:rPr>
          <w:rFonts w:ascii="Times New Roman" w:hAnsi="Times New Roman" w:cs="Times New Roman"/>
          <w:sz w:val="28"/>
          <w:szCs w:val="28"/>
        </w:rPr>
        <w:t>Но только не наркотики, только не наркотики!</w:t>
      </w:r>
    </w:p>
    <w:p w:rsidR="00802A95" w:rsidRPr="00802A95" w:rsidRDefault="00802A95" w:rsidP="003C0B1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3C0B1D">
      <w:pPr>
        <w:pStyle w:val="p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02A95">
        <w:rPr>
          <w:color w:val="000000"/>
          <w:sz w:val="28"/>
          <w:szCs w:val="28"/>
        </w:rPr>
        <w:t>Поверь мне сейчас, послушай совет:</w:t>
      </w:r>
    </w:p>
    <w:p w:rsidR="00802A95" w:rsidRPr="00802A95" w:rsidRDefault="00802A95" w:rsidP="003C0B1D">
      <w:pPr>
        <w:pStyle w:val="p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802A95">
        <w:rPr>
          <w:color w:val="000000"/>
          <w:sz w:val="28"/>
          <w:szCs w:val="28"/>
        </w:rPr>
        <w:t>«Скажи жизни: ДА! Наркотикам - НЕТ!»</w:t>
      </w:r>
    </w:p>
    <w:p w:rsidR="00802A95" w:rsidRDefault="00802A95" w:rsidP="00802A95">
      <w:pPr>
        <w:rPr>
          <w:rFonts w:ascii="Times New Roman" w:hAnsi="Times New Roman" w:cs="Times New Roman"/>
          <w:sz w:val="28"/>
          <w:szCs w:val="28"/>
        </w:rPr>
      </w:pPr>
    </w:p>
    <w:p w:rsidR="005B4AC7" w:rsidRPr="00802A95" w:rsidRDefault="005B4AC7" w:rsidP="00802A95">
      <w:pPr>
        <w:rPr>
          <w:rFonts w:ascii="Times New Roman" w:hAnsi="Times New Roman" w:cs="Times New Roman"/>
          <w:sz w:val="28"/>
          <w:szCs w:val="28"/>
        </w:rPr>
      </w:pPr>
    </w:p>
    <w:p w:rsidR="00802A95" w:rsidRPr="00802A95" w:rsidRDefault="00802A95" w:rsidP="00BC5EE1">
      <w:pPr>
        <w:pStyle w:val="a3"/>
        <w:spacing w:before="0" w:after="0" w:line="200" w:lineRule="atLeast"/>
        <w:ind w:firstLine="709"/>
        <w:jc w:val="both"/>
        <w:rPr>
          <w:sz w:val="28"/>
          <w:szCs w:val="28"/>
        </w:rPr>
      </w:pPr>
    </w:p>
    <w:p w:rsidR="007504FD" w:rsidRDefault="007504FD" w:rsidP="00BC5EE1">
      <w:pPr>
        <w:pStyle w:val="a3"/>
        <w:spacing w:before="0" w:after="0" w:line="200" w:lineRule="atLeast"/>
        <w:ind w:firstLine="709"/>
        <w:jc w:val="both"/>
        <w:rPr>
          <w:sz w:val="28"/>
          <w:szCs w:val="28"/>
        </w:rPr>
      </w:pPr>
    </w:p>
    <w:p w:rsidR="003C0B1D" w:rsidRDefault="003C0B1D" w:rsidP="00BC5EE1">
      <w:pPr>
        <w:pStyle w:val="a3"/>
        <w:spacing w:before="0" w:after="0" w:line="200" w:lineRule="atLeast"/>
        <w:ind w:firstLine="709"/>
        <w:jc w:val="both"/>
        <w:rPr>
          <w:sz w:val="28"/>
          <w:szCs w:val="28"/>
        </w:rPr>
      </w:pPr>
    </w:p>
    <w:p w:rsidR="003C0B1D" w:rsidRDefault="003C0B1D" w:rsidP="00BC5EE1">
      <w:pPr>
        <w:pStyle w:val="a3"/>
        <w:spacing w:before="0" w:after="0" w:line="200" w:lineRule="atLeast"/>
        <w:ind w:firstLine="709"/>
        <w:jc w:val="both"/>
        <w:rPr>
          <w:sz w:val="28"/>
          <w:szCs w:val="28"/>
        </w:rPr>
      </w:pPr>
    </w:p>
    <w:p w:rsidR="003C0B1D" w:rsidRDefault="003C0B1D" w:rsidP="00BC5EE1">
      <w:pPr>
        <w:pStyle w:val="a3"/>
        <w:spacing w:before="0" w:after="0" w:line="200" w:lineRule="atLeast"/>
        <w:ind w:firstLine="709"/>
        <w:jc w:val="both"/>
        <w:rPr>
          <w:sz w:val="28"/>
          <w:szCs w:val="28"/>
        </w:rPr>
      </w:pPr>
    </w:p>
    <w:p w:rsidR="007504FD" w:rsidRDefault="007504FD" w:rsidP="007504FD">
      <w:pPr>
        <w:pStyle w:val="a3"/>
        <w:spacing w:before="0" w:after="0" w:line="200" w:lineRule="atLeast"/>
        <w:jc w:val="center"/>
        <w:rPr>
          <w:b/>
          <w:sz w:val="28"/>
          <w:szCs w:val="28"/>
        </w:rPr>
      </w:pPr>
      <w:r w:rsidRPr="007504FD">
        <w:rPr>
          <w:b/>
          <w:sz w:val="28"/>
          <w:szCs w:val="28"/>
        </w:rPr>
        <w:t>Список литературы</w:t>
      </w:r>
    </w:p>
    <w:p w:rsidR="00D10E43" w:rsidRDefault="00F03268" w:rsidP="00D10E43">
      <w:pPr>
        <w:pStyle w:val="a5"/>
        <w:numPr>
          <w:ilvl w:val="0"/>
          <w:numId w:val="36"/>
        </w:numPr>
        <w:spacing w:after="100" w:afterAutospacing="1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 w:rsidRPr="007A15D5">
        <w:rPr>
          <w:rFonts w:ascii="Times New Roman" w:eastAsia="Calibri" w:hAnsi="Times New Roman" w:cs="Times New Roman"/>
          <w:sz w:val="28"/>
          <w:szCs w:val="28"/>
        </w:rPr>
        <w:t>Альтшулер</w:t>
      </w:r>
      <w:r w:rsidR="00D51D39" w:rsidRPr="007A15D5">
        <w:rPr>
          <w:rFonts w:ascii="Times New Roman" w:eastAsia="Calibri" w:hAnsi="Times New Roman" w:cs="Times New Roman"/>
          <w:sz w:val="28"/>
          <w:szCs w:val="28"/>
        </w:rPr>
        <w:t xml:space="preserve"> В.Б.</w:t>
      </w:r>
      <w:r w:rsidRPr="007A15D5">
        <w:rPr>
          <w:rFonts w:ascii="Times New Roman" w:eastAsia="Calibri" w:hAnsi="Times New Roman" w:cs="Times New Roman"/>
          <w:sz w:val="28"/>
          <w:szCs w:val="28"/>
        </w:rPr>
        <w:t xml:space="preserve"> Наркомания: дорога в бездну</w:t>
      </w:r>
      <w:r w:rsidR="006453ED">
        <w:rPr>
          <w:rFonts w:ascii="Times New Roman" w:eastAsia="Calibri" w:hAnsi="Times New Roman" w:cs="Times New Roman"/>
          <w:sz w:val="28"/>
          <w:szCs w:val="28"/>
        </w:rPr>
        <w:t>.</w:t>
      </w:r>
      <w:r w:rsidR="00F36982">
        <w:rPr>
          <w:rFonts w:ascii="Times New Roman" w:eastAsia="Calibri" w:hAnsi="Times New Roman" w:cs="Times New Roman"/>
          <w:sz w:val="28"/>
          <w:szCs w:val="28"/>
        </w:rPr>
        <w:t xml:space="preserve"> М.: Просвещение, 2000.</w:t>
      </w:r>
      <w:r w:rsidR="005276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27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2713" w:rsidRPr="007C0143">
        <w:rPr>
          <w:rFonts w:ascii="Times New Roman" w:hAnsi="Times New Roman" w:cs="Times New Roman"/>
          <w:sz w:val="28"/>
          <w:szCs w:val="28"/>
        </w:rPr>
        <w:t>–</w:t>
      </w:r>
      <w:r w:rsidR="00527613">
        <w:rPr>
          <w:rFonts w:ascii="Times New Roman" w:eastAsia="Calibri" w:hAnsi="Times New Roman" w:cs="Times New Roman"/>
          <w:sz w:val="28"/>
          <w:szCs w:val="28"/>
        </w:rPr>
        <w:t>46 с.</w:t>
      </w:r>
    </w:p>
    <w:p w:rsidR="00D10E43" w:rsidRPr="007930BA" w:rsidRDefault="00D10E43" w:rsidP="00D10E43">
      <w:pPr>
        <w:pStyle w:val="a5"/>
        <w:numPr>
          <w:ilvl w:val="0"/>
          <w:numId w:val="36"/>
        </w:numPr>
        <w:spacing w:after="100" w:afterAutospacing="1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</w:t>
      </w:r>
      <w:r w:rsidR="00181D1B">
        <w:rPr>
          <w:rFonts w:ascii="Times New Roman" w:eastAsia="Calibri" w:hAnsi="Times New Roman" w:cs="Times New Roman"/>
          <w:sz w:val="28"/>
          <w:szCs w:val="28"/>
        </w:rPr>
        <w:t>а</w:t>
      </w:r>
      <w:r w:rsidR="00F36982">
        <w:rPr>
          <w:rFonts w:ascii="Times New Roman" w:eastAsia="Calibri" w:hAnsi="Times New Roman" w:cs="Times New Roman"/>
          <w:sz w:val="28"/>
          <w:szCs w:val="28"/>
        </w:rPr>
        <w:t>нская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С.В. Выбираю жизнь: Программа Д.О.М.</w:t>
      </w:r>
      <w:r w:rsidR="00F36982">
        <w:rPr>
          <w:rFonts w:ascii="Times New Roman" w:hAnsi="Times New Roman" w:cs="Times New Roman"/>
          <w:sz w:val="28"/>
          <w:szCs w:val="28"/>
        </w:rPr>
        <w:t xml:space="preserve"> / У</w:t>
      </w:r>
      <w:r>
        <w:rPr>
          <w:rFonts w:ascii="Times New Roman" w:hAnsi="Times New Roman" w:cs="Times New Roman"/>
          <w:sz w:val="28"/>
          <w:szCs w:val="28"/>
        </w:rPr>
        <w:t>чебно-методическое пособие для сотрудников правоохранительных органов и учителей</w:t>
      </w:r>
      <w:r w:rsidR="00F369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F36982">
        <w:rPr>
          <w:rFonts w:ascii="Times New Roman" w:hAnsi="Times New Roman" w:cs="Times New Roman"/>
          <w:sz w:val="28"/>
          <w:szCs w:val="28"/>
        </w:rPr>
        <w:t xml:space="preserve">-е изд.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36982">
        <w:rPr>
          <w:rFonts w:ascii="Times New Roman" w:hAnsi="Times New Roman" w:cs="Times New Roman"/>
          <w:sz w:val="28"/>
          <w:szCs w:val="28"/>
        </w:rPr>
        <w:t>етрозаводск: ПетроПресс, 2002.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2713" w:rsidRPr="007C0143">
        <w:rPr>
          <w:rFonts w:ascii="Times New Roman" w:hAnsi="Times New Roman" w:cs="Times New Roman"/>
          <w:sz w:val="28"/>
          <w:szCs w:val="28"/>
        </w:rPr>
        <w:t>–</w:t>
      </w:r>
      <w:r w:rsidR="00182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192 с.</w:t>
      </w:r>
    </w:p>
    <w:p w:rsidR="00F03268" w:rsidRDefault="00F03268" w:rsidP="00182713">
      <w:pPr>
        <w:pStyle w:val="a5"/>
        <w:numPr>
          <w:ilvl w:val="0"/>
          <w:numId w:val="36"/>
        </w:num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24F5">
        <w:rPr>
          <w:rFonts w:ascii="Times New Roman" w:eastAsia="Calibri" w:hAnsi="Times New Roman" w:cs="Times New Roman"/>
          <w:sz w:val="28"/>
          <w:szCs w:val="28"/>
        </w:rPr>
        <w:t>Касмынина Т. В. Влияние алкоголя на организм подростка</w:t>
      </w:r>
      <w:r w:rsidR="00F3698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44257">
        <w:rPr>
          <w:rFonts w:ascii="Times New Roman" w:eastAsia="Calibri" w:hAnsi="Times New Roman" w:cs="Times New Roman"/>
          <w:sz w:val="28"/>
          <w:szCs w:val="28"/>
        </w:rPr>
        <w:t xml:space="preserve"> М.: Просвещение, 1989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930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2713" w:rsidRPr="007C0143">
        <w:rPr>
          <w:rFonts w:ascii="Times New Roman" w:hAnsi="Times New Roman" w:cs="Times New Roman"/>
          <w:sz w:val="28"/>
          <w:szCs w:val="28"/>
        </w:rPr>
        <w:t>–</w:t>
      </w:r>
      <w:r w:rsidR="00182713">
        <w:rPr>
          <w:rFonts w:ascii="Times New Roman" w:hAnsi="Times New Roman" w:cs="Times New Roman"/>
          <w:sz w:val="28"/>
          <w:szCs w:val="28"/>
        </w:rPr>
        <w:t xml:space="preserve"> </w:t>
      </w:r>
      <w:r w:rsidR="007930BA">
        <w:rPr>
          <w:rFonts w:ascii="Times New Roman" w:eastAsia="Calibri" w:hAnsi="Times New Roman" w:cs="Times New Roman"/>
          <w:sz w:val="28"/>
          <w:szCs w:val="28"/>
        </w:rPr>
        <w:t>123 с.</w:t>
      </w:r>
    </w:p>
    <w:p w:rsidR="00D10E43" w:rsidRPr="00E201FF" w:rsidRDefault="00D10E43" w:rsidP="00D10E43">
      <w:pPr>
        <w:pStyle w:val="a5"/>
        <w:numPr>
          <w:ilvl w:val="0"/>
          <w:numId w:val="36"/>
        </w:num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24F5">
        <w:rPr>
          <w:rFonts w:ascii="Times New Roman" w:eastAsia="Calibri" w:hAnsi="Times New Roman" w:cs="Times New Roman"/>
          <w:sz w:val="28"/>
          <w:szCs w:val="28"/>
        </w:rPr>
        <w:t>Козьмин В.Д. Курение, мы и наше потомство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24F5">
        <w:rPr>
          <w:rFonts w:ascii="Times New Roman" w:eastAsia="Calibri" w:hAnsi="Times New Roman" w:cs="Times New Roman"/>
          <w:sz w:val="28"/>
          <w:szCs w:val="28"/>
        </w:rPr>
        <w:t>М</w:t>
      </w:r>
      <w:r w:rsidRPr="00371EE5">
        <w:rPr>
          <w:rFonts w:ascii="Times New Roman" w:eastAsia="Calibri" w:hAnsi="Times New Roman" w:cs="Times New Roman"/>
          <w:sz w:val="28"/>
          <w:szCs w:val="28"/>
        </w:rPr>
        <w:t>.:</w:t>
      </w:r>
      <w:r w:rsidRPr="00371EE5">
        <w:rPr>
          <w:rFonts w:ascii="Times New Roman" w:hAnsi="Times New Roman" w:cs="Times New Roman"/>
          <w:sz w:val="28"/>
          <w:szCs w:val="28"/>
        </w:rPr>
        <w:t xml:space="preserve"> Изд-во. Политлитературы</w:t>
      </w:r>
      <w:r w:rsidR="00F36982">
        <w:rPr>
          <w:rFonts w:ascii="Times New Roman" w:hAnsi="Times New Roman" w:cs="Times New Roman"/>
          <w:sz w:val="28"/>
          <w:szCs w:val="28"/>
        </w:rPr>
        <w:t>,</w:t>
      </w:r>
      <w:r w:rsidRPr="00371EE5">
        <w:rPr>
          <w:rFonts w:ascii="Times New Roman" w:hAnsi="Times New Roman" w:cs="Times New Roman"/>
          <w:sz w:val="28"/>
          <w:szCs w:val="28"/>
        </w:rPr>
        <w:t xml:space="preserve"> </w:t>
      </w:r>
      <w:r w:rsidRPr="00371EE5">
        <w:rPr>
          <w:rFonts w:ascii="Times New Roman" w:hAnsi="Times New Roman" w:cs="Times New Roman"/>
          <w:bCs/>
          <w:sz w:val="28"/>
          <w:szCs w:val="28"/>
        </w:rPr>
        <w:t>1991</w:t>
      </w:r>
      <w:r w:rsidRPr="00371EE5">
        <w:rPr>
          <w:rFonts w:ascii="Times New Roman" w:hAnsi="Times New Roman" w:cs="Times New Roman"/>
          <w:sz w:val="28"/>
          <w:szCs w:val="28"/>
        </w:rPr>
        <w:t>. – 479 с.</w:t>
      </w:r>
    </w:p>
    <w:p w:rsidR="00E201FF" w:rsidRPr="00E201FF" w:rsidRDefault="00E201FF" w:rsidP="00E201FF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01FF">
        <w:rPr>
          <w:rFonts w:ascii="Times New Roman" w:hAnsi="Times New Roman" w:cs="Times New Roman"/>
          <w:sz w:val="28"/>
          <w:szCs w:val="28"/>
        </w:rPr>
        <w:t xml:space="preserve">Коробкина З.В., Попов В.А. Профилактика наркотической зависимости у детей и молодежи: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201FF">
        <w:rPr>
          <w:rFonts w:ascii="Times New Roman" w:hAnsi="Times New Roman" w:cs="Times New Roman"/>
          <w:sz w:val="28"/>
          <w:szCs w:val="28"/>
        </w:rPr>
        <w:t xml:space="preserve">чеб. пособие для студ. высш. пед. учеб.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E201FF">
        <w:rPr>
          <w:rFonts w:ascii="Times New Roman" w:hAnsi="Times New Roman" w:cs="Times New Roman"/>
          <w:sz w:val="28"/>
          <w:szCs w:val="28"/>
        </w:rPr>
        <w:t>аведений. М.: Издательский центр «Академия», 2010. – 192 с.</w:t>
      </w:r>
    </w:p>
    <w:p w:rsidR="00F03268" w:rsidRDefault="00F03268" w:rsidP="00D10E43">
      <w:pPr>
        <w:pStyle w:val="a5"/>
        <w:numPr>
          <w:ilvl w:val="0"/>
          <w:numId w:val="36"/>
        </w:numPr>
        <w:spacing w:after="120"/>
        <w:rPr>
          <w:rFonts w:ascii="Times New Roman" w:eastAsia="Calibri" w:hAnsi="Times New Roman" w:cs="Times New Roman"/>
          <w:sz w:val="28"/>
          <w:szCs w:val="28"/>
        </w:rPr>
      </w:pPr>
      <w:r w:rsidRPr="00BD24F5">
        <w:rPr>
          <w:rFonts w:ascii="Times New Roman" w:eastAsia="Calibri" w:hAnsi="Times New Roman" w:cs="Times New Roman"/>
          <w:sz w:val="28"/>
          <w:szCs w:val="28"/>
        </w:rPr>
        <w:lastRenderedPageBreak/>
        <w:t>Костюченков</w:t>
      </w:r>
      <w:r w:rsidR="00144257">
        <w:rPr>
          <w:rFonts w:ascii="Times New Roman" w:eastAsia="Calibri" w:hAnsi="Times New Roman" w:cs="Times New Roman"/>
          <w:sz w:val="28"/>
          <w:szCs w:val="28"/>
        </w:rPr>
        <w:t xml:space="preserve">, В.Н. </w:t>
      </w:r>
      <w:r w:rsidRPr="00BD24F5">
        <w:rPr>
          <w:rFonts w:ascii="Times New Roman" w:eastAsia="Calibri" w:hAnsi="Times New Roman" w:cs="Times New Roman"/>
          <w:sz w:val="28"/>
          <w:szCs w:val="28"/>
        </w:rPr>
        <w:t>Вредные привычки или здоровье – выбирайте сами</w:t>
      </w:r>
      <w:r w:rsidR="001442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4257" w:rsidRPr="00F03268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[Текст]</w:t>
      </w:r>
      <w:r w:rsidR="00144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4257" w:rsidRPr="007A15D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1442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 Костюченков, Р.И.</w:t>
      </w:r>
      <w:r w:rsidR="00144257" w:rsidRPr="007A1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w:history="1">
        <w:r w:rsidR="00144257" w:rsidRPr="0014425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Захаренкова</w:t>
        </w:r>
        <w:r w:rsidR="0014425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</w:t>
        </w:r>
      </w:hyperlink>
      <w:r w:rsidR="00144257">
        <w:rPr>
          <w:rStyle w:val="iblock"/>
          <w:rFonts w:ascii="Times New Roman" w:hAnsi="Times New Roman" w:cs="Times New Roman"/>
          <w:sz w:val="28"/>
          <w:szCs w:val="28"/>
        </w:rPr>
        <w:t xml:space="preserve">В.Я. </w:t>
      </w:r>
      <w:hyperlink w:history="1">
        <w:r w:rsidR="00144257" w:rsidRPr="0014425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Легчаев</w:t>
        </w:r>
      </w:hyperlink>
      <w:r w:rsidRPr="00144257">
        <w:rPr>
          <w:rFonts w:ascii="Times New Roman" w:eastAsia="Calibri" w:hAnsi="Times New Roman" w:cs="Times New Roman"/>
          <w:sz w:val="28"/>
          <w:szCs w:val="28"/>
        </w:rPr>
        <w:t>.</w:t>
      </w:r>
      <w:r w:rsidR="00144257">
        <w:rPr>
          <w:rFonts w:ascii="Times New Roman" w:eastAsia="Calibri" w:hAnsi="Times New Roman" w:cs="Times New Roman"/>
          <w:sz w:val="28"/>
          <w:szCs w:val="28"/>
        </w:rPr>
        <w:t xml:space="preserve"> – Смоленск: Изд-во Смядынь,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D24F5">
        <w:rPr>
          <w:rFonts w:ascii="Times New Roman" w:eastAsia="Calibri" w:hAnsi="Times New Roman" w:cs="Times New Roman"/>
          <w:sz w:val="28"/>
          <w:szCs w:val="28"/>
        </w:rPr>
        <w:t>2001</w:t>
      </w:r>
      <w:r w:rsidR="00F3698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82713" w:rsidRPr="007C0143">
        <w:rPr>
          <w:rFonts w:ascii="Times New Roman" w:hAnsi="Times New Roman" w:cs="Times New Roman"/>
          <w:sz w:val="28"/>
          <w:szCs w:val="28"/>
        </w:rPr>
        <w:t>–</w:t>
      </w:r>
      <w:r w:rsidR="00182713">
        <w:rPr>
          <w:rFonts w:ascii="Times New Roman" w:hAnsi="Times New Roman" w:cs="Times New Roman"/>
          <w:sz w:val="28"/>
          <w:szCs w:val="28"/>
        </w:rPr>
        <w:t xml:space="preserve">  </w:t>
      </w:r>
      <w:r w:rsidR="00144257">
        <w:rPr>
          <w:rFonts w:ascii="Times New Roman" w:eastAsia="Calibri" w:hAnsi="Times New Roman" w:cs="Times New Roman"/>
          <w:sz w:val="28"/>
          <w:szCs w:val="28"/>
        </w:rPr>
        <w:t>232 с.</w:t>
      </w:r>
    </w:p>
    <w:p w:rsidR="00E201FF" w:rsidRPr="00E201FF" w:rsidRDefault="00E201FF" w:rsidP="00E201FF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01FF">
        <w:rPr>
          <w:rFonts w:ascii="Times New Roman" w:hAnsi="Times New Roman" w:cs="Times New Roman"/>
          <w:sz w:val="28"/>
          <w:szCs w:val="28"/>
        </w:rPr>
        <w:t xml:space="preserve">Рожков, М. И., Ковальчук М.А. Профилактика наркомании у подростков: Учеб.-метод.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201FF">
        <w:rPr>
          <w:rFonts w:ascii="Times New Roman" w:hAnsi="Times New Roman" w:cs="Times New Roman"/>
          <w:sz w:val="28"/>
          <w:szCs w:val="28"/>
        </w:rPr>
        <w:t>особие. М.: Гуманит. изд. центр ВЛАДОС, 2004. - 144 с. (Психология для всех)</w:t>
      </w:r>
    </w:p>
    <w:p w:rsidR="00D10E43" w:rsidRPr="00E201FF" w:rsidRDefault="00D10E43" w:rsidP="00D10E43">
      <w:pPr>
        <w:pStyle w:val="a5"/>
        <w:numPr>
          <w:ilvl w:val="0"/>
          <w:numId w:val="36"/>
        </w:numPr>
        <w:spacing w:after="120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143">
        <w:rPr>
          <w:rFonts w:ascii="Times New Roman" w:hAnsi="Times New Roman" w:cs="Times New Roman"/>
          <w:bCs/>
          <w:sz w:val="28"/>
          <w:szCs w:val="28"/>
        </w:rPr>
        <w:t>Руководство по профилактике злоупотребления психоактивными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веществами несовершеннолетними и</w:t>
      </w:r>
      <w:r w:rsidRPr="007C0143">
        <w:rPr>
          <w:rFonts w:ascii="Times New Roman" w:hAnsi="Times New Roman" w:cs="Times New Roman"/>
          <w:bCs/>
          <w:sz w:val="28"/>
          <w:szCs w:val="28"/>
        </w:rPr>
        <w:t xml:space="preserve"> молодежью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7C0143">
        <w:rPr>
          <w:rFonts w:ascii="Times New Roman" w:hAnsi="Times New Roman" w:cs="Times New Roman"/>
          <w:sz w:val="28"/>
          <w:szCs w:val="28"/>
        </w:rPr>
        <w:t xml:space="preserve"> </w:t>
      </w:r>
      <w:r w:rsidR="00182713" w:rsidRPr="00F0326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>
        <w:rPr>
          <w:rFonts w:ascii="Times New Roman" w:hAnsi="Times New Roman" w:cs="Times New Roman"/>
          <w:sz w:val="28"/>
          <w:szCs w:val="28"/>
        </w:rPr>
        <w:t>под науч.</w:t>
      </w:r>
      <w:r w:rsidRPr="007C0143">
        <w:rPr>
          <w:rFonts w:ascii="Times New Roman" w:hAnsi="Times New Roman" w:cs="Times New Roman"/>
          <w:sz w:val="28"/>
          <w:szCs w:val="28"/>
        </w:rPr>
        <w:t xml:space="preserve"> ред. Л.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Pr="007C0143">
        <w:rPr>
          <w:rFonts w:ascii="Times New Roman" w:hAnsi="Times New Roman" w:cs="Times New Roman"/>
          <w:sz w:val="28"/>
          <w:szCs w:val="28"/>
        </w:rPr>
        <w:t xml:space="preserve"> Шипицыной и Л.С. Шпилени</w:t>
      </w:r>
      <w:r w:rsidR="00182713" w:rsidRPr="00F0326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1827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2713">
        <w:rPr>
          <w:rFonts w:ascii="Times New Roman" w:hAnsi="Times New Roman" w:cs="Times New Roman"/>
          <w:sz w:val="28"/>
          <w:szCs w:val="28"/>
        </w:rPr>
        <w:t xml:space="preserve"> СПб. : [б</w:t>
      </w:r>
      <w:r w:rsidRPr="007C0143">
        <w:rPr>
          <w:rFonts w:ascii="Times New Roman" w:hAnsi="Times New Roman" w:cs="Times New Roman"/>
          <w:sz w:val="28"/>
          <w:szCs w:val="28"/>
        </w:rPr>
        <w:t xml:space="preserve">.и.], 2003 </w:t>
      </w:r>
      <w:r w:rsidR="00182713" w:rsidRPr="007C0143">
        <w:rPr>
          <w:rFonts w:ascii="Times New Roman" w:hAnsi="Times New Roman" w:cs="Times New Roman"/>
          <w:sz w:val="28"/>
          <w:szCs w:val="28"/>
        </w:rPr>
        <w:t>–</w:t>
      </w:r>
      <w:r w:rsidR="00182713">
        <w:rPr>
          <w:rFonts w:ascii="Times New Roman" w:hAnsi="Times New Roman" w:cs="Times New Roman"/>
          <w:sz w:val="28"/>
          <w:szCs w:val="28"/>
        </w:rPr>
        <w:t xml:space="preserve"> </w:t>
      </w:r>
      <w:r w:rsidRPr="007C0143">
        <w:rPr>
          <w:rFonts w:ascii="Times New Roman" w:hAnsi="Times New Roman" w:cs="Times New Roman"/>
          <w:sz w:val="28"/>
          <w:szCs w:val="28"/>
        </w:rPr>
        <w:t>446 с.</w:t>
      </w:r>
      <w:r w:rsidR="00E201FF">
        <w:rPr>
          <w:rFonts w:ascii="Times New Roman" w:hAnsi="Times New Roman" w:cs="Times New Roman"/>
          <w:sz w:val="28"/>
          <w:szCs w:val="28"/>
        </w:rPr>
        <w:t xml:space="preserve"> (</w:t>
      </w:r>
      <w:r w:rsidR="00E201FF" w:rsidRPr="007C0143">
        <w:rPr>
          <w:rFonts w:ascii="Times New Roman" w:hAnsi="Times New Roman" w:cs="Times New Roman"/>
          <w:sz w:val="28"/>
          <w:szCs w:val="28"/>
        </w:rPr>
        <w:t>В помощь образовательному учреждению: «Профилактика злоупотребле</w:t>
      </w:r>
      <w:r w:rsidR="00E201FF">
        <w:rPr>
          <w:rFonts w:ascii="Times New Roman" w:hAnsi="Times New Roman" w:cs="Times New Roman"/>
          <w:sz w:val="28"/>
          <w:szCs w:val="28"/>
        </w:rPr>
        <w:t>ния психоактивными веществами»)</w:t>
      </w:r>
    </w:p>
    <w:p w:rsidR="00E201FF" w:rsidRPr="00E201FF" w:rsidRDefault="00E201FF" w:rsidP="00E201FF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01FF">
        <w:rPr>
          <w:rFonts w:ascii="Times New Roman" w:hAnsi="Times New Roman" w:cs="Times New Roman"/>
          <w:sz w:val="28"/>
          <w:szCs w:val="28"/>
        </w:rPr>
        <w:t>Сирота Н.А., Ялтонский В. М. Профилактика наркомании и алкоголизма: учеб. пособие для студ. высш. учеб. заведений / Н.А. Сирота, В. М. Ялтонский. - М.: Издательский центр «Академия», 2003. - 176 с.</w:t>
      </w:r>
    </w:p>
    <w:p w:rsidR="00B91B64" w:rsidRPr="007930BA" w:rsidRDefault="00182713" w:rsidP="00D10E43">
      <w:pPr>
        <w:pStyle w:val="a5"/>
        <w:numPr>
          <w:ilvl w:val="0"/>
          <w:numId w:val="36"/>
        </w:num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Соковня-Семенова</w:t>
      </w:r>
      <w:r w:rsidR="00B91B64">
        <w:rPr>
          <w:rFonts w:ascii="Times New Roman" w:hAnsi="Times New Roman" w:cs="Times New Roman"/>
          <w:sz w:val="28"/>
          <w:szCs w:val="28"/>
        </w:rPr>
        <w:t xml:space="preserve"> И.И. Основы </w:t>
      </w:r>
      <w:r w:rsidR="00B91B64" w:rsidRPr="00B91B64">
        <w:rPr>
          <w:rFonts w:ascii="Times New Roman" w:hAnsi="Times New Roman" w:cs="Times New Roman"/>
          <w:sz w:val="28"/>
          <w:szCs w:val="28"/>
        </w:rPr>
        <w:t>здорового образа</w:t>
      </w:r>
      <w:r w:rsidR="00D10E43"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B91B64">
        <w:rPr>
          <w:rFonts w:ascii="Times New Roman" w:hAnsi="Times New Roman" w:cs="Times New Roman"/>
          <w:sz w:val="28"/>
          <w:szCs w:val="28"/>
        </w:rPr>
        <w:t xml:space="preserve">и первая </w:t>
      </w:r>
      <w:r w:rsidR="00B91B64" w:rsidRPr="00B91B64">
        <w:rPr>
          <w:rFonts w:ascii="Times New Roman" w:hAnsi="Times New Roman" w:cs="Times New Roman"/>
          <w:sz w:val="28"/>
          <w:szCs w:val="28"/>
        </w:rPr>
        <w:t>медицинская помощь</w:t>
      </w:r>
      <w:r>
        <w:rPr>
          <w:rFonts w:ascii="Times New Roman" w:hAnsi="Times New Roman" w:cs="Times New Roman"/>
          <w:sz w:val="28"/>
          <w:szCs w:val="28"/>
        </w:rPr>
        <w:t>: учеб.</w:t>
      </w:r>
      <w:r w:rsidR="00B91B64" w:rsidRPr="00B91B64">
        <w:rPr>
          <w:rFonts w:ascii="Times New Roman" w:hAnsi="Times New Roman" w:cs="Times New Roman"/>
          <w:sz w:val="28"/>
          <w:szCs w:val="28"/>
        </w:rPr>
        <w:t xml:space="preserve"> пособие для студ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B91B64" w:rsidRPr="00B91B64">
        <w:rPr>
          <w:rFonts w:ascii="Times New Roman" w:hAnsi="Times New Roman" w:cs="Times New Roman"/>
          <w:sz w:val="28"/>
          <w:szCs w:val="28"/>
        </w:rPr>
        <w:t xml:space="preserve"> средних пед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B91B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учеб.</w:t>
      </w:r>
      <w:r w:rsidR="00B91B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B91B64">
        <w:rPr>
          <w:rFonts w:ascii="Times New Roman" w:hAnsi="Times New Roman" w:cs="Times New Roman"/>
          <w:sz w:val="28"/>
          <w:szCs w:val="28"/>
        </w:rPr>
        <w:t>аведений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B91B64" w:rsidRPr="00B91B64">
        <w:rPr>
          <w:rFonts w:ascii="Times New Roman" w:hAnsi="Times New Roman" w:cs="Times New Roman"/>
          <w:sz w:val="28"/>
          <w:szCs w:val="28"/>
        </w:rPr>
        <w:t xml:space="preserve"> М.:</w:t>
      </w:r>
      <w:r w:rsidR="00B91B64">
        <w:rPr>
          <w:rFonts w:ascii="Times New Roman" w:hAnsi="Times New Roman" w:cs="Times New Roman"/>
          <w:sz w:val="28"/>
          <w:szCs w:val="28"/>
        </w:rPr>
        <w:t xml:space="preserve"> Издательский центр «Академия», </w:t>
      </w:r>
      <w:r w:rsidR="00B91B64" w:rsidRPr="00B91B64">
        <w:rPr>
          <w:rFonts w:ascii="Times New Roman" w:hAnsi="Times New Roman" w:cs="Times New Roman"/>
          <w:sz w:val="28"/>
          <w:szCs w:val="28"/>
        </w:rPr>
        <w:t xml:space="preserve">2000. </w:t>
      </w:r>
      <w:r w:rsidRPr="007C0143">
        <w:rPr>
          <w:rFonts w:ascii="Times New Roman" w:hAnsi="Times New Roman" w:cs="Times New Roman"/>
          <w:sz w:val="28"/>
          <w:szCs w:val="28"/>
        </w:rPr>
        <w:t>–</w:t>
      </w:r>
      <w:r w:rsidR="00B91B64">
        <w:rPr>
          <w:rFonts w:ascii="Times New Roman" w:hAnsi="Times New Roman" w:cs="Times New Roman"/>
          <w:sz w:val="28"/>
          <w:szCs w:val="28"/>
        </w:rPr>
        <w:t xml:space="preserve"> </w:t>
      </w:r>
      <w:r w:rsidR="00B91B64" w:rsidRPr="00B91B64">
        <w:rPr>
          <w:rFonts w:ascii="Times New Roman" w:hAnsi="Times New Roman" w:cs="Times New Roman"/>
          <w:sz w:val="28"/>
          <w:szCs w:val="28"/>
        </w:rPr>
        <w:t>208</w:t>
      </w:r>
      <w:r w:rsidR="00B91B64">
        <w:rPr>
          <w:rFonts w:ascii="Times New Roman" w:hAnsi="Times New Roman" w:cs="Times New Roman"/>
          <w:sz w:val="28"/>
          <w:szCs w:val="28"/>
        </w:rPr>
        <w:t xml:space="preserve"> </w:t>
      </w:r>
      <w:r w:rsidR="00B91B64" w:rsidRPr="00B91B64">
        <w:rPr>
          <w:rFonts w:ascii="Times New Roman" w:hAnsi="Times New Roman" w:cs="Times New Roman"/>
          <w:sz w:val="28"/>
          <w:szCs w:val="28"/>
        </w:rPr>
        <w:t>с</w:t>
      </w:r>
      <w:r w:rsidR="00B91B64">
        <w:rPr>
          <w:rFonts w:ascii="Times New Roman" w:hAnsi="Times New Roman" w:cs="Times New Roman"/>
          <w:sz w:val="28"/>
          <w:szCs w:val="28"/>
        </w:rPr>
        <w:t>.</w:t>
      </w:r>
    </w:p>
    <w:p w:rsidR="00F03268" w:rsidRPr="00E201FF" w:rsidRDefault="00F03268" w:rsidP="00D10E43">
      <w:pPr>
        <w:pStyle w:val="a5"/>
        <w:numPr>
          <w:ilvl w:val="0"/>
          <w:numId w:val="36"/>
        </w:num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24F5">
        <w:rPr>
          <w:rFonts w:ascii="Times New Roman" w:eastAsia="Calibri" w:hAnsi="Times New Roman" w:cs="Times New Roman"/>
          <w:sz w:val="28"/>
          <w:szCs w:val="28"/>
        </w:rPr>
        <w:t>Шпаков А.О. Алкоголизм. Наркомания. Токсикомания. Курение. Природ</w:t>
      </w:r>
      <w:r w:rsidR="00182713">
        <w:rPr>
          <w:rFonts w:ascii="Times New Roman" w:eastAsia="Calibri" w:hAnsi="Times New Roman" w:cs="Times New Roman"/>
          <w:sz w:val="28"/>
          <w:szCs w:val="28"/>
        </w:rPr>
        <w:t>ные и бытовые яды</w:t>
      </w:r>
      <w:r w:rsidR="007C01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27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0143">
        <w:rPr>
          <w:rFonts w:ascii="Times New Roman" w:eastAsia="Calibri" w:hAnsi="Times New Roman" w:cs="Times New Roman"/>
          <w:sz w:val="28"/>
          <w:szCs w:val="28"/>
        </w:rPr>
        <w:t xml:space="preserve"> Спб.: Энергия, 2000. </w:t>
      </w:r>
      <w:r w:rsidR="007C0143" w:rsidRPr="007C0143">
        <w:rPr>
          <w:rFonts w:ascii="Times New Roman" w:hAnsi="Times New Roman" w:cs="Times New Roman"/>
          <w:sz w:val="28"/>
          <w:szCs w:val="28"/>
        </w:rPr>
        <w:t>–</w:t>
      </w:r>
      <w:r w:rsidR="007C0143" w:rsidRPr="007C0143">
        <w:rPr>
          <w:rFonts w:ascii="Times New Roman" w:hAnsi="Times New Roman" w:cs="Times New Roman"/>
          <w:color w:val="FF6347"/>
          <w:sz w:val="28"/>
          <w:szCs w:val="28"/>
        </w:rPr>
        <w:t xml:space="preserve"> </w:t>
      </w:r>
      <w:r w:rsidR="007C0143">
        <w:rPr>
          <w:rFonts w:ascii="Times New Roman" w:hAnsi="Times New Roman" w:cs="Times New Roman"/>
          <w:sz w:val="28"/>
          <w:szCs w:val="28"/>
        </w:rPr>
        <w:t>364</w:t>
      </w:r>
      <w:r w:rsidR="007C0143" w:rsidRPr="007C0143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E201FF" w:rsidRPr="00E201FF" w:rsidRDefault="00E201FF" w:rsidP="00D10E43">
      <w:pPr>
        <w:pStyle w:val="a5"/>
        <w:numPr>
          <w:ilvl w:val="0"/>
          <w:numId w:val="36"/>
        </w:num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 наркотиках // Здоровое поколение.  Электронный ресурс: </w:t>
      </w:r>
      <w:hyperlink r:id="rId35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http://narkotikinet.smoladmin.ru/vse-o-narkotikakh</w:t>
        </w:r>
      </w:hyperlink>
    </w:p>
    <w:p w:rsidR="00E201FF" w:rsidRPr="00E201FF" w:rsidRDefault="00E201FF" w:rsidP="00D10E43">
      <w:pPr>
        <w:pStyle w:val="a5"/>
        <w:numPr>
          <w:ilvl w:val="0"/>
          <w:numId w:val="36"/>
        </w:num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01FF">
        <w:rPr>
          <w:rFonts w:ascii="Times New Roman" w:hAnsi="Times New Roman" w:cs="Times New Roman"/>
          <w:sz w:val="28"/>
          <w:szCs w:val="28"/>
        </w:rPr>
        <w:t xml:space="preserve">Курение </w:t>
      </w:r>
      <w:r>
        <w:rPr>
          <w:rFonts w:ascii="Times New Roman" w:hAnsi="Times New Roman" w:cs="Times New Roman"/>
          <w:sz w:val="28"/>
          <w:szCs w:val="28"/>
        </w:rPr>
        <w:t xml:space="preserve">и побочные эффекты // Факультет вредных привычек. Электронный ресурс: </w:t>
      </w:r>
      <w:hyperlink r:id="rId36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http://nekuri.masterlan.info/tabakokurenie/pobochnyie-effektyi-ot-kureniya.html</w:t>
        </w:r>
      </w:hyperlink>
    </w:p>
    <w:p w:rsidR="00E201FF" w:rsidRPr="00E201FF" w:rsidRDefault="00E201FF" w:rsidP="00D10E43">
      <w:pPr>
        <w:pStyle w:val="a5"/>
        <w:numPr>
          <w:ilvl w:val="0"/>
          <w:numId w:val="36"/>
        </w:num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должен знать каждый. Самые распространенные мифы наркоманов // Федеральная служба Российской Федерации по контролю за оборотом наркотиков. Электронный ресурс: </w:t>
      </w:r>
      <w:hyperlink r:id="rId37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http://www.fskn.gov.ru/pages/main/young_people/4076/4129/index.shtml</w:t>
        </w:r>
      </w:hyperlink>
    </w:p>
    <w:p w:rsidR="00FA699E" w:rsidRDefault="00FA699E" w:rsidP="007930BA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2B22" w:rsidRDefault="00652B22" w:rsidP="00306129"/>
    <w:sectPr w:rsidR="00652B22" w:rsidSect="00B06FA0"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E13" w:rsidRDefault="000C5E13" w:rsidP="006F76C2">
      <w:r>
        <w:separator/>
      </w:r>
    </w:p>
  </w:endnote>
  <w:endnote w:type="continuationSeparator" w:id="1">
    <w:p w:rsidR="000C5E13" w:rsidRDefault="000C5E13" w:rsidP="006F7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282457"/>
      <w:docPartObj>
        <w:docPartGallery w:val="Page Numbers (Bottom of Page)"/>
        <w:docPartUnique/>
      </w:docPartObj>
    </w:sdtPr>
    <w:sdtContent>
      <w:p w:rsidR="00C44002" w:rsidRDefault="00C06B96">
        <w:pPr>
          <w:pStyle w:val="ad"/>
          <w:jc w:val="center"/>
        </w:pPr>
        <w:fldSimple w:instr=" PAGE   \* MERGEFORMAT ">
          <w:r w:rsidR="0008424A">
            <w:rPr>
              <w:noProof/>
            </w:rPr>
            <w:t>1</w:t>
          </w:r>
        </w:fldSimple>
      </w:p>
    </w:sdtContent>
  </w:sdt>
  <w:p w:rsidR="00C44002" w:rsidRDefault="00C4400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E13" w:rsidRDefault="000C5E13" w:rsidP="006F76C2">
      <w:r>
        <w:separator/>
      </w:r>
    </w:p>
  </w:footnote>
  <w:footnote w:type="continuationSeparator" w:id="1">
    <w:p w:rsidR="000C5E13" w:rsidRDefault="000C5E13" w:rsidP="006F76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  <w:caps w:val="0"/>
        <w:smallCaps w:val="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4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4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4"/>
        <w:szCs w:val="24"/>
      </w:rPr>
    </w:lvl>
  </w:abstractNum>
  <w:abstractNum w:abstractNumId="2">
    <w:nsid w:val="00000003"/>
    <w:multiLevelType w:val="multilevel"/>
    <w:tmpl w:val="EBE0AEDC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"/>
      <w:lvlJc w:val="left"/>
      <w:pPr>
        <w:tabs>
          <w:tab w:val="num" w:pos="700"/>
        </w:tabs>
        <w:ind w:left="700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5">
    <w:nsid w:val="003D5360"/>
    <w:multiLevelType w:val="hybridMultilevel"/>
    <w:tmpl w:val="86E0BA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23D1365"/>
    <w:multiLevelType w:val="hybridMultilevel"/>
    <w:tmpl w:val="60E00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E01919"/>
    <w:multiLevelType w:val="hybridMultilevel"/>
    <w:tmpl w:val="D632B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4729E2"/>
    <w:multiLevelType w:val="hybridMultilevel"/>
    <w:tmpl w:val="5D564442"/>
    <w:lvl w:ilvl="0" w:tplc="BA4A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56621B"/>
    <w:multiLevelType w:val="hybridMultilevel"/>
    <w:tmpl w:val="7BAE2F12"/>
    <w:lvl w:ilvl="0" w:tplc="44CCA98A">
      <w:start w:val="1"/>
      <w:numFmt w:val="bullet"/>
      <w:pStyle w:val="1"/>
      <w:lvlText w:val="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825C11"/>
    <w:multiLevelType w:val="multilevel"/>
    <w:tmpl w:val="7AD82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3F6197"/>
    <w:multiLevelType w:val="hybridMultilevel"/>
    <w:tmpl w:val="5B94B486"/>
    <w:lvl w:ilvl="0" w:tplc="BA4A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F30D79"/>
    <w:multiLevelType w:val="hybridMultilevel"/>
    <w:tmpl w:val="C5469754"/>
    <w:lvl w:ilvl="0" w:tplc="00000004">
      <w:start w:val="1"/>
      <w:numFmt w:val="bullet"/>
      <w:lvlText w:val="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442864"/>
    <w:multiLevelType w:val="hybridMultilevel"/>
    <w:tmpl w:val="8BD4D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3173F7"/>
    <w:multiLevelType w:val="hybridMultilevel"/>
    <w:tmpl w:val="540A9D36"/>
    <w:lvl w:ilvl="0" w:tplc="BA4A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6F55A8"/>
    <w:multiLevelType w:val="hybridMultilevel"/>
    <w:tmpl w:val="9DC893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7DB7BD4"/>
    <w:multiLevelType w:val="hybridMultilevel"/>
    <w:tmpl w:val="724C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217F79"/>
    <w:multiLevelType w:val="hybridMultilevel"/>
    <w:tmpl w:val="550E5B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06E79F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9">
    <w:nsid w:val="43C23AA2"/>
    <w:multiLevelType w:val="hybridMultilevel"/>
    <w:tmpl w:val="40545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1769E3"/>
    <w:multiLevelType w:val="hybridMultilevel"/>
    <w:tmpl w:val="DDC0B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4A7F58"/>
    <w:multiLevelType w:val="hybridMultilevel"/>
    <w:tmpl w:val="406008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8A406BB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3">
    <w:nsid w:val="49381C40"/>
    <w:multiLevelType w:val="hybridMultilevel"/>
    <w:tmpl w:val="D632B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417AD1"/>
    <w:multiLevelType w:val="hybridMultilevel"/>
    <w:tmpl w:val="D94CD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D902D1"/>
    <w:multiLevelType w:val="hybridMultilevel"/>
    <w:tmpl w:val="3AB23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341BA5"/>
    <w:multiLevelType w:val="hybridMultilevel"/>
    <w:tmpl w:val="8FA67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7144DD"/>
    <w:multiLevelType w:val="hybridMultilevel"/>
    <w:tmpl w:val="054C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5D284E"/>
    <w:multiLevelType w:val="hybridMultilevel"/>
    <w:tmpl w:val="C2862406"/>
    <w:lvl w:ilvl="0" w:tplc="BA4A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B2312"/>
    <w:multiLevelType w:val="hybridMultilevel"/>
    <w:tmpl w:val="50B6A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EB1D20"/>
    <w:multiLevelType w:val="hybridMultilevel"/>
    <w:tmpl w:val="2AE03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0C340A"/>
    <w:multiLevelType w:val="hybridMultilevel"/>
    <w:tmpl w:val="94DAF47E"/>
    <w:lvl w:ilvl="0" w:tplc="00000004">
      <w:start w:val="1"/>
      <w:numFmt w:val="bullet"/>
      <w:lvlText w:val="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155BE4"/>
    <w:multiLevelType w:val="hybridMultilevel"/>
    <w:tmpl w:val="01323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pStyle w:val="7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F3D5819"/>
    <w:multiLevelType w:val="hybridMultilevel"/>
    <w:tmpl w:val="90685658"/>
    <w:lvl w:ilvl="0" w:tplc="BA4A5A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3AF5BDF"/>
    <w:multiLevelType w:val="hybridMultilevel"/>
    <w:tmpl w:val="6172D8FC"/>
    <w:lvl w:ilvl="0" w:tplc="BA4A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BE6567"/>
    <w:multiLevelType w:val="hybridMultilevel"/>
    <w:tmpl w:val="D020F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5439C7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7">
    <w:nsid w:val="7A933C36"/>
    <w:multiLevelType w:val="hybridMultilevel"/>
    <w:tmpl w:val="9B9C4406"/>
    <w:lvl w:ilvl="0" w:tplc="BA4A5A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B7503D3"/>
    <w:multiLevelType w:val="hybridMultilevel"/>
    <w:tmpl w:val="E4D8DB02"/>
    <w:lvl w:ilvl="0" w:tplc="BA4A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8425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32"/>
  </w:num>
  <w:num w:numId="2">
    <w:abstractNumId w:val="15"/>
  </w:num>
  <w:num w:numId="3">
    <w:abstractNumId w:val="0"/>
  </w:num>
  <w:num w:numId="4">
    <w:abstractNumId w:val="2"/>
  </w:num>
  <w:num w:numId="5">
    <w:abstractNumId w:val="3"/>
  </w:num>
  <w:num w:numId="6">
    <w:abstractNumId w:val="31"/>
  </w:num>
  <w:num w:numId="7">
    <w:abstractNumId w:val="12"/>
  </w:num>
  <w:num w:numId="8">
    <w:abstractNumId w:val="29"/>
  </w:num>
  <w:num w:numId="9">
    <w:abstractNumId w:val="25"/>
  </w:num>
  <w:num w:numId="10">
    <w:abstractNumId w:val="9"/>
  </w:num>
  <w:num w:numId="11">
    <w:abstractNumId w:val="39"/>
  </w:num>
  <w:num w:numId="12">
    <w:abstractNumId w:val="13"/>
  </w:num>
  <w:num w:numId="13">
    <w:abstractNumId w:val="23"/>
  </w:num>
  <w:num w:numId="14">
    <w:abstractNumId w:val="30"/>
  </w:num>
  <w:num w:numId="15">
    <w:abstractNumId w:val="5"/>
  </w:num>
  <w:num w:numId="16">
    <w:abstractNumId w:val="21"/>
  </w:num>
  <w:num w:numId="17">
    <w:abstractNumId w:val="17"/>
  </w:num>
  <w:num w:numId="18">
    <w:abstractNumId w:val="16"/>
  </w:num>
  <w:num w:numId="19">
    <w:abstractNumId w:val="22"/>
  </w:num>
  <w:num w:numId="20">
    <w:abstractNumId w:val="27"/>
  </w:num>
  <w:num w:numId="21">
    <w:abstractNumId w:val="37"/>
  </w:num>
  <w:num w:numId="22">
    <w:abstractNumId w:val="33"/>
  </w:num>
  <w:num w:numId="23">
    <w:abstractNumId w:val="18"/>
  </w:num>
  <w:num w:numId="24">
    <w:abstractNumId w:val="20"/>
  </w:num>
  <w:num w:numId="25">
    <w:abstractNumId w:val="24"/>
  </w:num>
  <w:num w:numId="26">
    <w:abstractNumId w:val="36"/>
  </w:num>
  <w:num w:numId="27">
    <w:abstractNumId w:val="7"/>
  </w:num>
  <w:num w:numId="28">
    <w:abstractNumId w:val="26"/>
  </w:num>
  <w:num w:numId="29">
    <w:abstractNumId w:val="11"/>
  </w:num>
  <w:num w:numId="30">
    <w:abstractNumId w:val="8"/>
  </w:num>
  <w:num w:numId="31">
    <w:abstractNumId w:val="38"/>
  </w:num>
  <w:num w:numId="32">
    <w:abstractNumId w:val="34"/>
  </w:num>
  <w:num w:numId="33">
    <w:abstractNumId w:val="14"/>
  </w:num>
  <w:num w:numId="34">
    <w:abstractNumId w:val="28"/>
  </w:num>
  <w:num w:numId="35">
    <w:abstractNumId w:val="35"/>
  </w:num>
  <w:num w:numId="36">
    <w:abstractNumId w:val="6"/>
  </w:num>
  <w:num w:numId="37">
    <w:abstractNumId w:val="10"/>
  </w:num>
  <w:num w:numId="38">
    <w:abstractNumId w:val="19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567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3008"/>
    <w:rsid w:val="00035B64"/>
    <w:rsid w:val="0008424A"/>
    <w:rsid w:val="000C052F"/>
    <w:rsid w:val="000C5E13"/>
    <w:rsid w:val="00144257"/>
    <w:rsid w:val="00172AE1"/>
    <w:rsid w:val="00173342"/>
    <w:rsid w:val="0017761C"/>
    <w:rsid w:val="00181D1B"/>
    <w:rsid w:val="00182713"/>
    <w:rsid w:val="0019728B"/>
    <w:rsid w:val="001B56D6"/>
    <w:rsid w:val="001C293D"/>
    <w:rsid w:val="002155DA"/>
    <w:rsid w:val="0027749D"/>
    <w:rsid w:val="002C5696"/>
    <w:rsid w:val="003002B9"/>
    <w:rsid w:val="00303B56"/>
    <w:rsid w:val="00306129"/>
    <w:rsid w:val="00363008"/>
    <w:rsid w:val="00371EE5"/>
    <w:rsid w:val="003A0457"/>
    <w:rsid w:val="003C0B1D"/>
    <w:rsid w:val="003D646D"/>
    <w:rsid w:val="00421F04"/>
    <w:rsid w:val="00444996"/>
    <w:rsid w:val="004657C8"/>
    <w:rsid w:val="004867D6"/>
    <w:rsid w:val="004A158B"/>
    <w:rsid w:val="004B6B50"/>
    <w:rsid w:val="004C5FC5"/>
    <w:rsid w:val="004C72A2"/>
    <w:rsid w:val="004E1B96"/>
    <w:rsid w:val="00500308"/>
    <w:rsid w:val="00525904"/>
    <w:rsid w:val="00527613"/>
    <w:rsid w:val="00536699"/>
    <w:rsid w:val="00551AFF"/>
    <w:rsid w:val="00571F75"/>
    <w:rsid w:val="005821CF"/>
    <w:rsid w:val="005A140E"/>
    <w:rsid w:val="005B4AC7"/>
    <w:rsid w:val="005C017E"/>
    <w:rsid w:val="00635964"/>
    <w:rsid w:val="006453ED"/>
    <w:rsid w:val="00652B22"/>
    <w:rsid w:val="006748A1"/>
    <w:rsid w:val="00677753"/>
    <w:rsid w:val="00682AD9"/>
    <w:rsid w:val="006A74E3"/>
    <w:rsid w:val="006D0B59"/>
    <w:rsid w:val="006D3464"/>
    <w:rsid w:val="006E7CF7"/>
    <w:rsid w:val="006F3150"/>
    <w:rsid w:val="006F63FF"/>
    <w:rsid w:val="006F76C2"/>
    <w:rsid w:val="0071636B"/>
    <w:rsid w:val="007504FD"/>
    <w:rsid w:val="00751447"/>
    <w:rsid w:val="00757A0E"/>
    <w:rsid w:val="007930BA"/>
    <w:rsid w:val="007A15D5"/>
    <w:rsid w:val="007C0143"/>
    <w:rsid w:val="00802A95"/>
    <w:rsid w:val="00821423"/>
    <w:rsid w:val="008475D8"/>
    <w:rsid w:val="008501A6"/>
    <w:rsid w:val="008516D6"/>
    <w:rsid w:val="00884E28"/>
    <w:rsid w:val="00891011"/>
    <w:rsid w:val="008A3D72"/>
    <w:rsid w:val="008B3811"/>
    <w:rsid w:val="008B5162"/>
    <w:rsid w:val="00944358"/>
    <w:rsid w:val="0094655C"/>
    <w:rsid w:val="009657D9"/>
    <w:rsid w:val="00984482"/>
    <w:rsid w:val="009C1F61"/>
    <w:rsid w:val="009E699C"/>
    <w:rsid w:val="00A04BDC"/>
    <w:rsid w:val="00A62489"/>
    <w:rsid w:val="00A90784"/>
    <w:rsid w:val="00AA00A0"/>
    <w:rsid w:val="00AD277B"/>
    <w:rsid w:val="00AD3E36"/>
    <w:rsid w:val="00B06FA0"/>
    <w:rsid w:val="00B14B37"/>
    <w:rsid w:val="00B3766F"/>
    <w:rsid w:val="00B91B64"/>
    <w:rsid w:val="00B93C31"/>
    <w:rsid w:val="00BC040F"/>
    <w:rsid w:val="00BC5EE1"/>
    <w:rsid w:val="00BE7998"/>
    <w:rsid w:val="00C06B96"/>
    <w:rsid w:val="00C244ED"/>
    <w:rsid w:val="00C44002"/>
    <w:rsid w:val="00C56939"/>
    <w:rsid w:val="00C63A7C"/>
    <w:rsid w:val="00CE0EA7"/>
    <w:rsid w:val="00CE4CA1"/>
    <w:rsid w:val="00D10E43"/>
    <w:rsid w:val="00D11B69"/>
    <w:rsid w:val="00D12E55"/>
    <w:rsid w:val="00D45934"/>
    <w:rsid w:val="00D47D36"/>
    <w:rsid w:val="00D519C0"/>
    <w:rsid w:val="00D51D39"/>
    <w:rsid w:val="00D66B4C"/>
    <w:rsid w:val="00D73232"/>
    <w:rsid w:val="00D76A5A"/>
    <w:rsid w:val="00DE1A3B"/>
    <w:rsid w:val="00DE2EC0"/>
    <w:rsid w:val="00DF705F"/>
    <w:rsid w:val="00E11E3A"/>
    <w:rsid w:val="00E15910"/>
    <w:rsid w:val="00E16E3A"/>
    <w:rsid w:val="00E201FF"/>
    <w:rsid w:val="00E312C6"/>
    <w:rsid w:val="00E3791B"/>
    <w:rsid w:val="00E43A06"/>
    <w:rsid w:val="00E560EF"/>
    <w:rsid w:val="00E57E85"/>
    <w:rsid w:val="00E62CCD"/>
    <w:rsid w:val="00EC608E"/>
    <w:rsid w:val="00ED6984"/>
    <w:rsid w:val="00F03268"/>
    <w:rsid w:val="00F36982"/>
    <w:rsid w:val="00F54FB4"/>
    <w:rsid w:val="00FA699E"/>
    <w:rsid w:val="00FC28AD"/>
    <w:rsid w:val="00FD60F9"/>
    <w:rsid w:val="00FF6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B59"/>
  </w:style>
  <w:style w:type="paragraph" w:styleId="2">
    <w:name w:val="heading 2"/>
    <w:basedOn w:val="a"/>
    <w:next w:val="a"/>
    <w:link w:val="20"/>
    <w:uiPriority w:val="9"/>
    <w:unhideWhenUsed/>
    <w:qFormat/>
    <w:rsid w:val="001733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82AD9"/>
    <w:pPr>
      <w:keepNext/>
      <w:numPr>
        <w:ilvl w:val="2"/>
        <w:numId w:val="1"/>
      </w:numPr>
      <w:suppressAutoHyphens/>
      <w:outlineLvl w:val="2"/>
    </w:pPr>
    <w:rPr>
      <w:rFonts w:ascii="Times New Roman" w:eastAsia="Times New Roman" w:hAnsi="Times New Roman" w:cs="Times New Roman"/>
      <w:b/>
      <w:bCs/>
      <w:kern w:val="1"/>
      <w:sz w:val="32"/>
      <w:szCs w:val="24"/>
      <w:u w:val="single"/>
      <w:lang w:eastAsia="zh-CN"/>
    </w:rPr>
  </w:style>
  <w:style w:type="paragraph" w:styleId="5">
    <w:name w:val="heading 5"/>
    <w:basedOn w:val="a"/>
    <w:next w:val="a"/>
    <w:link w:val="50"/>
    <w:qFormat/>
    <w:rsid w:val="00682AD9"/>
    <w:pPr>
      <w:keepNext/>
      <w:numPr>
        <w:ilvl w:val="4"/>
        <w:numId w:val="1"/>
      </w:numPr>
      <w:suppressAutoHyphens/>
      <w:outlineLvl w:val="4"/>
    </w:pPr>
    <w:rPr>
      <w:rFonts w:ascii="Times New Roman" w:eastAsia="Times New Roman" w:hAnsi="Times New Roman" w:cs="Times New Roman"/>
      <w:b/>
      <w:bCs/>
      <w:kern w:val="1"/>
      <w:sz w:val="28"/>
      <w:szCs w:val="24"/>
      <w:u w:val="single"/>
      <w:lang w:eastAsia="zh-CN"/>
    </w:rPr>
  </w:style>
  <w:style w:type="paragraph" w:styleId="6">
    <w:name w:val="heading 6"/>
    <w:basedOn w:val="a"/>
    <w:next w:val="a"/>
    <w:link w:val="60"/>
    <w:qFormat/>
    <w:rsid w:val="00682AD9"/>
    <w:pPr>
      <w:keepNext/>
      <w:numPr>
        <w:ilvl w:val="5"/>
        <w:numId w:val="1"/>
      </w:numPr>
      <w:suppressAutoHyphens/>
      <w:jc w:val="center"/>
      <w:outlineLvl w:val="5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zh-CN"/>
    </w:rPr>
  </w:style>
  <w:style w:type="paragraph" w:styleId="7">
    <w:name w:val="heading 7"/>
    <w:basedOn w:val="a"/>
    <w:next w:val="a"/>
    <w:link w:val="70"/>
    <w:qFormat/>
    <w:rsid w:val="00682AD9"/>
    <w:pPr>
      <w:keepNext/>
      <w:numPr>
        <w:ilvl w:val="6"/>
        <w:numId w:val="1"/>
      </w:numPr>
      <w:suppressAutoHyphens/>
      <w:outlineLvl w:val="6"/>
    </w:pPr>
    <w:rPr>
      <w:rFonts w:ascii="Times New Roman" w:eastAsia="Times New Roman" w:hAnsi="Times New Roman" w:cs="Times New Roman"/>
      <w:b/>
      <w:kern w:val="1"/>
      <w:sz w:val="24"/>
      <w:szCs w:val="24"/>
      <w:u w:val="single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3630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63008"/>
  </w:style>
  <w:style w:type="paragraph" w:styleId="a3">
    <w:name w:val="Normal (Web)"/>
    <w:basedOn w:val="a"/>
    <w:uiPriority w:val="99"/>
    <w:unhideWhenUsed/>
    <w:rsid w:val="0036300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3008"/>
    <w:rPr>
      <w:b/>
      <w:bCs/>
    </w:rPr>
  </w:style>
  <w:style w:type="paragraph" w:customStyle="1" w:styleId="21">
    <w:name w:val="Основной текст 21"/>
    <w:basedOn w:val="a"/>
    <w:rsid w:val="004A158B"/>
    <w:pPr>
      <w:suppressAutoHyphens/>
    </w:pPr>
    <w:rPr>
      <w:rFonts w:ascii="Times New Roman" w:eastAsia="Times New Roman" w:hAnsi="Times New Roman" w:cs="Times New Roman"/>
      <w:kern w:val="1"/>
      <w:sz w:val="28"/>
      <w:szCs w:val="24"/>
      <w:lang w:eastAsia="zh-CN"/>
    </w:rPr>
  </w:style>
  <w:style w:type="paragraph" w:styleId="a5">
    <w:name w:val="List Paragraph"/>
    <w:basedOn w:val="a"/>
    <w:link w:val="a6"/>
    <w:uiPriority w:val="34"/>
    <w:qFormat/>
    <w:rsid w:val="004A158B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682AD9"/>
    <w:rPr>
      <w:rFonts w:ascii="Times New Roman" w:eastAsia="Times New Roman" w:hAnsi="Times New Roman" w:cs="Times New Roman"/>
      <w:b/>
      <w:bCs/>
      <w:kern w:val="1"/>
      <w:sz w:val="32"/>
      <w:szCs w:val="24"/>
      <w:u w:val="single"/>
      <w:lang w:eastAsia="zh-CN"/>
    </w:rPr>
  </w:style>
  <w:style w:type="character" w:customStyle="1" w:styleId="50">
    <w:name w:val="Заголовок 5 Знак"/>
    <w:basedOn w:val="a0"/>
    <w:link w:val="5"/>
    <w:rsid w:val="00682AD9"/>
    <w:rPr>
      <w:rFonts w:ascii="Times New Roman" w:eastAsia="Times New Roman" w:hAnsi="Times New Roman" w:cs="Times New Roman"/>
      <w:b/>
      <w:bCs/>
      <w:kern w:val="1"/>
      <w:sz w:val="28"/>
      <w:szCs w:val="24"/>
      <w:u w:val="single"/>
      <w:lang w:eastAsia="zh-CN"/>
    </w:rPr>
  </w:style>
  <w:style w:type="character" w:customStyle="1" w:styleId="60">
    <w:name w:val="Заголовок 6 Знак"/>
    <w:basedOn w:val="a0"/>
    <w:link w:val="6"/>
    <w:rsid w:val="00682AD9"/>
    <w:rPr>
      <w:rFonts w:ascii="Times New Roman" w:eastAsia="Times New Roman" w:hAnsi="Times New Roman" w:cs="Times New Roman"/>
      <w:b/>
      <w:bCs/>
      <w:kern w:val="1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682AD9"/>
    <w:rPr>
      <w:rFonts w:ascii="Times New Roman" w:eastAsia="Times New Roman" w:hAnsi="Times New Roman" w:cs="Times New Roman"/>
      <w:b/>
      <w:kern w:val="1"/>
      <w:sz w:val="24"/>
      <w:szCs w:val="24"/>
      <w:u w:val="single"/>
      <w:lang w:eastAsia="zh-CN"/>
    </w:rPr>
  </w:style>
  <w:style w:type="character" w:styleId="a7">
    <w:name w:val="Hyperlink"/>
    <w:basedOn w:val="a0"/>
    <w:uiPriority w:val="99"/>
    <w:unhideWhenUsed/>
    <w:rsid w:val="00682AD9"/>
    <w:rPr>
      <w:color w:val="0000FF"/>
      <w:u w:val="single"/>
    </w:rPr>
  </w:style>
  <w:style w:type="paragraph" w:styleId="a8">
    <w:name w:val="Body Text"/>
    <w:basedOn w:val="a"/>
    <w:link w:val="a9"/>
    <w:rsid w:val="00E62CCD"/>
    <w:pPr>
      <w:suppressAutoHyphens/>
      <w:spacing w:after="1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rsid w:val="00E62CC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733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a">
    <w:name w:val="Содержимое таблицы"/>
    <w:basedOn w:val="a"/>
    <w:rsid w:val="00173342"/>
    <w:pPr>
      <w:suppressLineNumbers/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header"/>
    <w:basedOn w:val="a"/>
    <w:link w:val="ac"/>
    <w:uiPriority w:val="99"/>
    <w:unhideWhenUsed/>
    <w:rsid w:val="006F76C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F76C2"/>
  </w:style>
  <w:style w:type="paragraph" w:styleId="ad">
    <w:name w:val="footer"/>
    <w:basedOn w:val="a"/>
    <w:link w:val="ae"/>
    <w:uiPriority w:val="99"/>
    <w:unhideWhenUsed/>
    <w:rsid w:val="006F76C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F76C2"/>
  </w:style>
  <w:style w:type="paragraph" w:customStyle="1" w:styleId="1">
    <w:name w:val="1 черта"/>
    <w:basedOn w:val="a5"/>
    <w:link w:val="10"/>
    <w:qFormat/>
    <w:rsid w:val="00C56939"/>
    <w:pPr>
      <w:widowControl w:val="0"/>
      <w:numPr>
        <w:numId w:val="10"/>
      </w:numPr>
      <w:tabs>
        <w:tab w:val="left" w:pos="0"/>
      </w:tabs>
      <w:suppressAutoHyphens/>
      <w:ind w:left="0" w:firstLine="680"/>
    </w:pPr>
    <w:rPr>
      <w:rFonts w:ascii="Times New Roman" w:hAnsi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306129"/>
    <w:rPr>
      <w:rFonts w:ascii="Tahoma" w:hAnsi="Tahoma" w:cs="Tahoma"/>
      <w:sz w:val="16"/>
      <w:szCs w:val="16"/>
    </w:rPr>
  </w:style>
  <w:style w:type="character" w:customStyle="1" w:styleId="a6">
    <w:name w:val="Абзац списка Знак"/>
    <w:basedOn w:val="a0"/>
    <w:link w:val="a5"/>
    <w:uiPriority w:val="34"/>
    <w:rsid w:val="00C56939"/>
  </w:style>
  <w:style w:type="character" w:customStyle="1" w:styleId="10">
    <w:name w:val="1 черта Знак"/>
    <w:basedOn w:val="a6"/>
    <w:link w:val="1"/>
    <w:rsid w:val="00C56939"/>
    <w:rPr>
      <w:rFonts w:ascii="Times New Roman" w:hAnsi="Times New Roman"/>
      <w:sz w:val="28"/>
      <w:szCs w:val="28"/>
    </w:rPr>
  </w:style>
  <w:style w:type="character" w:customStyle="1" w:styleId="af0">
    <w:name w:val="Текст выноски Знак"/>
    <w:basedOn w:val="a0"/>
    <w:link w:val="af"/>
    <w:uiPriority w:val="99"/>
    <w:semiHidden/>
    <w:rsid w:val="00306129"/>
    <w:rPr>
      <w:rFonts w:ascii="Tahoma" w:hAnsi="Tahoma" w:cs="Tahoma"/>
      <w:sz w:val="16"/>
      <w:szCs w:val="16"/>
    </w:rPr>
  </w:style>
  <w:style w:type="character" w:styleId="af1">
    <w:name w:val="Emphasis"/>
    <w:basedOn w:val="a0"/>
    <w:uiPriority w:val="20"/>
    <w:qFormat/>
    <w:rsid w:val="007A15D5"/>
    <w:rPr>
      <w:i/>
      <w:iCs/>
    </w:rPr>
  </w:style>
  <w:style w:type="paragraph" w:customStyle="1" w:styleId="p3">
    <w:name w:val="p3"/>
    <w:basedOn w:val="a"/>
    <w:rsid w:val="00802A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501A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block">
    <w:name w:val="iblock"/>
    <w:basedOn w:val="a0"/>
    <w:rsid w:val="001442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6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s://ru.wikipedia.org/wiki/%D0%A0%D1%83%D1%81%D1%81%D0%BA%D0%B0%D1%8F_%D0%BB%D0%B8%D1%82%D0%B5%D1%80%D0%B0%D1%82%D1%83%D1%80%D0%B0" TargetMode="External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mailto:krasn-cdt@yandex.ru" TargetMode="External"/><Relationship Id="rId17" Type="http://schemas.openxmlformats.org/officeDocument/2006/relationships/hyperlink" Target="https://ru.wikipedia.org/wiki/%D0%9F%D1%83%D0%B1%D0%BB%D0%B8%D1%86%D0%B8%D1%81%D1%82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ru.wikipedia.org/wiki/%D0%9F%D0%B5%D0%B4%D0%B0%D0%B3%D0%BE%D0%B3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5%D0%BA%D0%BB%D0%B0%D0%BC%D0%B0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hyperlink" Target="http://www.fskn.gov.ru/pages/main/young_people/4076/4129/index.s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://nekuri.masterlan.info/tabakokurenie/pobochnyie-effektyi-ot-kureniya.html" TargetMode="External"/><Relationship Id="rId10" Type="http://schemas.openxmlformats.org/officeDocument/2006/relationships/hyperlink" Target="https://ru.wikipedia.org/wiki/%D0%90%D0%B3%D0%B8%D1%82%D0%B0%D1%86%D0%B8%D1%8F" TargetMode="External"/><Relationship Id="rId19" Type="http://schemas.openxmlformats.org/officeDocument/2006/relationships/hyperlink" Target="https://ru.wikipedia.org/wiki/%D0%A4%D0%B8%D0%BB%D0%BE%D1%81%D0%BE%D1%84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7%D0%BE%D0%B1%D1%80%D0%B0%D0%B6%D0%B5%D0%BD%D0%B8%D0%B5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://narkotikinet.smoladmin.ru/vse-o-narkotikak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488A4-9DCD-440A-894D-4AF124661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10945</Words>
  <Characters>62389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МОУ ЦДТ</cp:lastModifiedBy>
  <cp:revision>2</cp:revision>
  <dcterms:created xsi:type="dcterms:W3CDTF">2020-03-04T10:28:00Z</dcterms:created>
  <dcterms:modified xsi:type="dcterms:W3CDTF">2020-03-04T10:28:00Z</dcterms:modified>
</cp:coreProperties>
</file>